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b/>
          <w:color w:val="FF0000"/>
          <w:sz w:val="28"/>
        </w:rPr>
      </w:pPr>
      <w:r>
        <w:rPr>
          <w:rFonts w:hint="eastAsia" w:asciiTheme="minorEastAsia" w:hAnsiTheme="minorEastAsia" w:eastAsiaTheme="minorEastAsia"/>
          <w:b/>
          <w:color w:val="FF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10401300</wp:posOffset>
            </wp:positionH>
            <wp:positionV relativeFrom="topMargin">
              <wp:posOffset>10807700</wp:posOffset>
            </wp:positionV>
            <wp:extent cx="381000" cy="368300"/>
            <wp:effectExtent l="0" t="0" r="0" b="12700"/>
            <wp:wrapNone/>
            <wp:docPr id="100242" name="图片 1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2" name="图片 1002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FF0000"/>
          <w:sz w:val="28"/>
        </w:rPr>
        <w:t>七年级（上）生物 涨分资料</w:t>
      </w:r>
      <w:r>
        <w:rPr>
          <w:rFonts w:hint="eastAsia" w:asciiTheme="minorEastAsia" w:hAnsiTheme="minorEastAsia" w:eastAsiaTheme="minorEastAsia"/>
          <w:b/>
          <w:color w:val="FF0000"/>
          <w:sz w:val="28"/>
          <w:lang w:val="en-US" w:eastAsia="zh-CN"/>
        </w:rPr>
        <w:t>-----</w:t>
      </w:r>
      <w:r>
        <w:rPr>
          <w:rFonts w:hint="eastAsia" w:asciiTheme="minorEastAsia" w:hAnsiTheme="minorEastAsia" w:eastAsiaTheme="minorEastAsia"/>
          <w:b/>
          <w:color w:val="FF0000"/>
          <w:sz w:val="28"/>
        </w:rPr>
        <w:t>帮你划出考试的重点</w:t>
      </w:r>
    </w:p>
    <w:p>
      <w:pPr>
        <w:jc w:val="center"/>
        <w:rPr>
          <w:rFonts w:asciiTheme="minorEastAsia" w:hAnsiTheme="minorEastAsia" w:eastAsiaTheme="minorEastAsia"/>
          <w:b/>
          <w:sz w:val="22"/>
          <w:szCs w:val="28"/>
        </w:rPr>
      </w:pPr>
    </w:p>
    <w:p>
      <w:pPr>
        <w:jc w:val="center"/>
        <w:rPr>
          <w:rFonts w:asciiTheme="minorEastAsia" w:hAnsiTheme="minorEastAsia" w:eastAsiaTheme="minorEastAsia"/>
          <w:b/>
          <w:sz w:val="24"/>
          <w:szCs w:val="32"/>
        </w:rPr>
      </w:pPr>
      <w:r>
        <w:rPr>
          <w:rFonts w:hint="eastAsia" w:asciiTheme="minorEastAsia" w:hAnsiTheme="minorEastAsia" w:eastAsiaTheme="minorEastAsia"/>
          <w:b/>
          <w:sz w:val="24"/>
          <w:szCs w:val="32"/>
        </w:rPr>
        <w:t>第一单元   生物和生物圈</w:t>
      </w:r>
    </w:p>
    <w:p>
      <w:pPr>
        <w:numPr>
          <w:ilvl w:val="0"/>
          <w:numId w:val="1"/>
        </w:numPr>
        <w:spacing w:after="156" w:afterLines="50"/>
        <w:jc w:val="center"/>
        <w:rPr>
          <w:rFonts w:asciiTheme="minorEastAsia" w:hAnsiTheme="minorEastAsia" w:eastAsiaTheme="minorEastAsia"/>
          <w:b/>
          <w:sz w:val="24"/>
          <w:szCs w:val="32"/>
        </w:rPr>
      </w:pPr>
      <w:r>
        <w:rPr>
          <w:rFonts w:hint="eastAsia" w:asciiTheme="minorEastAsia" w:hAnsiTheme="minorEastAsia" w:eastAsiaTheme="minorEastAsia"/>
          <w:b/>
          <w:sz w:val="24"/>
          <w:szCs w:val="32"/>
        </w:rPr>
        <w:t>认识生物</w:t>
      </w:r>
    </w:p>
    <w:p>
      <w:pPr>
        <w:numPr>
          <w:ilvl w:val="0"/>
          <w:numId w:val="2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生物学研究的是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生命现象</w:t>
      </w:r>
      <w:r>
        <w:rPr>
          <w:rFonts w:hint="eastAsia" w:asciiTheme="minorEastAsia" w:hAnsiTheme="minorEastAsia" w:eastAsiaTheme="minorEastAsia"/>
          <w:sz w:val="22"/>
          <w:szCs w:val="28"/>
          <w:u w:val="single"/>
        </w:rPr>
        <w:t>和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生命活动规律</w:t>
      </w:r>
      <w:r>
        <w:rPr>
          <w:rFonts w:hint="eastAsia" w:asciiTheme="minorEastAsia" w:hAnsiTheme="minorEastAsia" w:eastAsiaTheme="minorEastAsia"/>
          <w:sz w:val="22"/>
          <w:szCs w:val="28"/>
        </w:rPr>
        <w:t>的科学。</w:t>
      </w:r>
    </w:p>
    <w:p>
      <w:pPr>
        <w:numPr>
          <w:ilvl w:val="0"/>
          <w:numId w:val="2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生物的特征</w:t>
      </w:r>
      <w:r>
        <w:rPr>
          <w:rFonts w:hint="eastAsia" w:asciiTheme="minorEastAsia" w:hAnsiTheme="minorEastAsia" w:eastAsiaTheme="minorEastAsia"/>
          <w:sz w:val="22"/>
          <w:szCs w:val="28"/>
        </w:rPr>
        <w:t>：</w:t>
      </w:r>
    </w:p>
    <w:p>
      <w:p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 xml:space="preserve">    （1）生物的生活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需要营养</w:t>
      </w:r>
      <w:r>
        <w:rPr>
          <w:rFonts w:hint="eastAsia" w:asciiTheme="minorEastAsia" w:hAnsiTheme="minorEastAsia" w:eastAsiaTheme="minorEastAsia"/>
          <w:sz w:val="22"/>
          <w:szCs w:val="28"/>
        </w:rPr>
        <w:t>。如：植物通过</w:t>
      </w:r>
      <w:r>
        <w:rPr>
          <w:rFonts w:hint="eastAsia" w:asciiTheme="minorEastAsia" w:hAnsiTheme="minorEastAsia" w:eastAsiaTheme="minorEastAsia"/>
          <w:bCs/>
          <w:sz w:val="22"/>
          <w:szCs w:val="28"/>
          <w:u w:val="single"/>
        </w:rPr>
        <w:t>吸收水分、无机盐</w:t>
      </w:r>
      <w:r>
        <w:rPr>
          <w:rFonts w:hint="eastAsia" w:asciiTheme="minorEastAsia" w:hAnsiTheme="minorEastAsia" w:eastAsiaTheme="minorEastAsia"/>
          <w:sz w:val="22"/>
          <w:szCs w:val="28"/>
        </w:rPr>
        <w:t>和</w:t>
      </w:r>
      <w:r>
        <w:rPr>
          <w:rFonts w:hint="eastAsia" w:asciiTheme="minorEastAsia" w:hAnsiTheme="minorEastAsia" w:eastAsiaTheme="minorEastAsia"/>
          <w:bCs/>
          <w:sz w:val="22"/>
          <w:szCs w:val="28"/>
          <w:u w:val="single"/>
        </w:rPr>
        <w:t>光合作用制造有机物</w:t>
      </w:r>
      <w:r>
        <w:rPr>
          <w:rFonts w:hint="eastAsia" w:asciiTheme="minorEastAsia" w:hAnsiTheme="minorEastAsia" w:eastAsiaTheme="minorEastAsia"/>
          <w:sz w:val="22"/>
          <w:szCs w:val="28"/>
        </w:rPr>
        <w:t>获得营养；动物通过</w:t>
      </w:r>
      <w:r>
        <w:rPr>
          <w:rFonts w:hint="eastAsia" w:asciiTheme="minorEastAsia" w:hAnsiTheme="minorEastAsia" w:eastAsiaTheme="minorEastAsia"/>
          <w:sz w:val="22"/>
          <w:szCs w:val="28"/>
          <w:u w:val="single"/>
        </w:rPr>
        <w:t>捕食</w:t>
      </w:r>
      <w:r>
        <w:rPr>
          <w:rFonts w:hint="eastAsia" w:asciiTheme="minorEastAsia" w:hAnsiTheme="minorEastAsia" w:eastAsiaTheme="minorEastAsia"/>
          <w:sz w:val="22"/>
          <w:szCs w:val="28"/>
        </w:rPr>
        <w:t>获得营养</w:t>
      </w:r>
    </w:p>
    <w:p>
      <w:pPr>
        <w:numPr>
          <w:ilvl w:val="0"/>
          <w:numId w:val="3"/>
        </w:numPr>
        <w:ind w:firstLine="440" w:firstLineChars="200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生物能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进行呼吸</w:t>
      </w:r>
      <w:r>
        <w:rPr>
          <w:rFonts w:hint="eastAsia" w:asciiTheme="minorEastAsia" w:hAnsiTheme="minorEastAsia" w:eastAsiaTheme="minorEastAsia"/>
          <w:sz w:val="22"/>
          <w:szCs w:val="28"/>
        </w:rPr>
        <w:t>。如：鲸呼气时产生雾状水柱是在进行</w:t>
      </w:r>
      <w:r>
        <w:rPr>
          <w:rFonts w:hint="eastAsia" w:asciiTheme="minorEastAsia" w:hAnsiTheme="minorEastAsia" w:eastAsiaTheme="minorEastAsia"/>
          <w:bCs/>
          <w:sz w:val="22"/>
          <w:szCs w:val="28"/>
          <w:u w:val="single"/>
        </w:rPr>
        <w:t>呼吸</w:t>
      </w:r>
    </w:p>
    <w:p>
      <w:pPr>
        <w:ind w:firstLine="440" w:firstLineChars="200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（3）生物能排出身体内产生的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废物</w:t>
      </w:r>
      <w:r>
        <w:rPr>
          <w:rFonts w:hint="eastAsia" w:asciiTheme="minorEastAsia" w:hAnsiTheme="minorEastAsia" w:eastAsiaTheme="minorEastAsia"/>
          <w:sz w:val="22"/>
          <w:szCs w:val="28"/>
        </w:rPr>
        <w:t>。如：人可以通过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排尿、出汗</w:t>
      </w:r>
      <w:r>
        <w:rPr>
          <w:rFonts w:hint="eastAsia" w:asciiTheme="minorEastAsia" w:hAnsiTheme="minorEastAsia" w:eastAsiaTheme="minorEastAsia"/>
          <w:sz w:val="22"/>
          <w:szCs w:val="28"/>
        </w:rPr>
        <w:t>和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呼出气体</w:t>
      </w:r>
      <w:r>
        <w:rPr>
          <w:rFonts w:hint="eastAsia" w:asciiTheme="minorEastAsia" w:hAnsiTheme="minorEastAsia" w:eastAsiaTheme="minorEastAsia"/>
          <w:sz w:val="22"/>
          <w:szCs w:val="28"/>
        </w:rPr>
        <w:t>排出废物；植物的落叶能带走一部分废物</w:t>
      </w:r>
    </w:p>
    <w:p>
      <w:pPr>
        <w:numPr>
          <w:ilvl w:val="0"/>
          <w:numId w:val="4"/>
        </w:numPr>
        <w:ind w:firstLine="440" w:firstLineChars="200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生物能对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>外界刺激做出反应</w:t>
      </w:r>
      <w:r>
        <w:rPr>
          <w:rFonts w:hint="eastAsia" w:asciiTheme="minorEastAsia" w:hAnsiTheme="minorEastAsia" w:eastAsiaTheme="minorEastAsia"/>
          <w:sz w:val="22"/>
          <w:szCs w:val="28"/>
        </w:rPr>
        <w:t>。如：猎豹追捕羚羊；含羞草受到碰撞会合拢；植物的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向光性</w:t>
      </w:r>
      <w:r>
        <w:rPr>
          <w:rFonts w:hint="eastAsia" w:asciiTheme="minorEastAsia" w:hAnsiTheme="minorEastAsia" w:eastAsiaTheme="minorEastAsia"/>
          <w:sz w:val="22"/>
          <w:szCs w:val="28"/>
        </w:rPr>
        <w:t>。</w:t>
      </w:r>
    </w:p>
    <w:p>
      <w:pPr>
        <w:ind w:left="420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（5）生物能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生长和繁殖</w:t>
      </w:r>
      <w:r>
        <w:rPr>
          <w:rFonts w:hint="eastAsia" w:asciiTheme="minorEastAsia" w:hAnsiTheme="minorEastAsia" w:eastAsiaTheme="minorEastAsia"/>
          <w:sz w:val="22"/>
          <w:szCs w:val="28"/>
        </w:rPr>
        <w:t>。如：种子萌发；鳄产卵；虎、狼产子；“野火烧不尽，春风吹又生”</w:t>
      </w:r>
    </w:p>
    <w:p>
      <w:pPr>
        <w:numPr>
          <w:ilvl w:val="0"/>
          <w:numId w:val="5"/>
        </w:numPr>
        <w:ind w:firstLine="440" w:firstLineChars="200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生物都具有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遗传</w:t>
      </w:r>
      <w:r>
        <w:rPr>
          <w:rFonts w:hint="eastAsia" w:asciiTheme="minorEastAsia" w:hAnsiTheme="minorEastAsia" w:eastAsiaTheme="minorEastAsia"/>
          <w:sz w:val="22"/>
          <w:szCs w:val="28"/>
        </w:rPr>
        <w:t>和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变异</w:t>
      </w:r>
      <w:r>
        <w:rPr>
          <w:rFonts w:hint="eastAsia" w:asciiTheme="minorEastAsia" w:hAnsiTheme="minorEastAsia" w:eastAsiaTheme="minorEastAsia"/>
          <w:sz w:val="22"/>
          <w:szCs w:val="28"/>
        </w:rPr>
        <w:t>的特性。如：“种瓜得瓜，种豆得豆”体现的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遗传</w:t>
      </w:r>
      <w:r>
        <w:rPr>
          <w:rFonts w:hint="eastAsia" w:asciiTheme="minorEastAsia" w:hAnsiTheme="minorEastAsia" w:eastAsiaTheme="minorEastAsia"/>
          <w:sz w:val="22"/>
          <w:szCs w:val="28"/>
        </w:rPr>
        <w:t>，同一株碧桃上不同颜色的花体现了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变异</w:t>
      </w:r>
    </w:p>
    <w:p>
      <w:pPr>
        <w:numPr>
          <w:ilvl w:val="0"/>
          <w:numId w:val="5"/>
        </w:numPr>
        <w:ind w:firstLine="440" w:firstLineChars="200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除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病毒</w:t>
      </w:r>
      <w:r>
        <w:rPr>
          <w:rFonts w:hint="eastAsia" w:asciiTheme="minorEastAsia" w:hAnsiTheme="minorEastAsia" w:eastAsiaTheme="minorEastAsia"/>
          <w:sz w:val="22"/>
          <w:szCs w:val="28"/>
        </w:rPr>
        <w:t>外，生物都是由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细胞</w:t>
      </w:r>
      <w:r>
        <w:rPr>
          <w:rFonts w:hint="eastAsia" w:asciiTheme="minorEastAsia" w:hAnsiTheme="minorEastAsia" w:eastAsiaTheme="minorEastAsia"/>
          <w:sz w:val="22"/>
          <w:szCs w:val="28"/>
        </w:rPr>
        <w:t>构成的</w:t>
      </w:r>
    </w:p>
    <w:p>
      <w:pPr>
        <w:numPr>
          <w:ilvl w:val="0"/>
          <w:numId w:val="2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科学探究常用的方法：</w:t>
      </w:r>
      <w:r>
        <w:rPr>
          <w:rFonts w:asciiTheme="minorEastAsia" w:hAnsiTheme="minorEastAsia" w:eastAsiaTheme="minorEastAsia"/>
          <w:sz w:val="22"/>
          <w:szCs w:val="28"/>
        </w:rPr>
        <w:t>观察法、</w:t>
      </w:r>
      <w:r>
        <w:rPr>
          <w:rFonts w:hint="eastAsia" w:asciiTheme="minorEastAsia" w:hAnsiTheme="minorEastAsia" w:eastAsiaTheme="minorEastAsia"/>
          <w:sz w:val="22"/>
          <w:szCs w:val="28"/>
        </w:rPr>
        <w:t>调查法（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全面调查</w:t>
      </w:r>
      <w:r>
        <w:rPr>
          <w:rFonts w:hint="eastAsia" w:asciiTheme="minorEastAsia" w:hAnsiTheme="minorEastAsia" w:eastAsiaTheme="minorEastAsia"/>
          <w:sz w:val="22"/>
          <w:szCs w:val="28"/>
        </w:rPr>
        <w:t>和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抽样调查</w:t>
      </w:r>
      <w:r>
        <w:rPr>
          <w:rFonts w:hint="eastAsia" w:asciiTheme="minorEastAsia" w:hAnsiTheme="minorEastAsia" w:eastAsiaTheme="minorEastAsia"/>
          <w:sz w:val="22"/>
          <w:szCs w:val="28"/>
        </w:rPr>
        <w:t>）、</w:t>
      </w:r>
      <w:r>
        <w:rPr>
          <w:rFonts w:asciiTheme="minorEastAsia" w:hAnsiTheme="minorEastAsia" w:eastAsiaTheme="minorEastAsia"/>
          <w:sz w:val="22"/>
          <w:szCs w:val="28"/>
        </w:rPr>
        <w:t>实验法（</w:t>
      </w:r>
      <w:r>
        <w:rPr>
          <w:rFonts w:hint="eastAsia" w:asciiTheme="minorEastAsia" w:hAnsiTheme="minorEastAsia" w:eastAsiaTheme="minorEastAsia"/>
          <w:sz w:val="22"/>
          <w:szCs w:val="28"/>
        </w:rPr>
        <w:t>对照</w:t>
      </w:r>
      <w:r>
        <w:rPr>
          <w:rFonts w:asciiTheme="minorEastAsia" w:hAnsiTheme="minorEastAsia" w:eastAsiaTheme="minorEastAsia"/>
          <w:sz w:val="22"/>
          <w:szCs w:val="28"/>
        </w:rPr>
        <w:t>实验和模拟实验）</w:t>
      </w:r>
      <w:r>
        <w:rPr>
          <w:rFonts w:hint="eastAsia" w:asciiTheme="minorEastAsia" w:hAnsiTheme="minorEastAsia" w:eastAsiaTheme="minorEastAsia"/>
          <w:sz w:val="22"/>
          <w:szCs w:val="28"/>
        </w:rPr>
        <w:t>。</w:t>
      </w:r>
    </w:p>
    <w:p>
      <w:p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①观察法</w:t>
      </w:r>
      <w:r>
        <w:rPr>
          <w:rFonts w:hint="eastAsia" w:asciiTheme="minorEastAsia" w:hAnsiTheme="minorEastAsia" w:eastAsiaTheme="minorEastAsia"/>
          <w:sz w:val="22"/>
          <w:szCs w:val="28"/>
        </w:rPr>
        <w:t>：科学观察可以直接用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肉眼</w:t>
      </w:r>
      <w:r>
        <w:rPr>
          <w:rFonts w:hint="eastAsia" w:asciiTheme="minorEastAsia" w:hAnsiTheme="minorEastAsia" w:eastAsiaTheme="minorEastAsia"/>
          <w:sz w:val="22"/>
          <w:szCs w:val="28"/>
        </w:rPr>
        <w:t>，也可以借助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放大镜等仪器</w:t>
      </w:r>
      <w:r>
        <w:rPr>
          <w:rFonts w:hint="eastAsia" w:asciiTheme="minorEastAsia" w:hAnsiTheme="minorEastAsia" w:eastAsiaTheme="minorEastAsia"/>
          <w:sz w:val="22"/>
          <w:szCs w:val="28"/>
        </w:rPr>
        <w:t>。观察要有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明确的目的，观察时要全面、细致和实事求是</w:t>
      </w:r>
      <w:r>
        <w:rPr>
          <w:rFonts w:hint="eastAsia" w:asciiTheme="minorEastAsia" w:hAnsiTheme="minorEastAsia" w:eastAsiaTheme="minorEastAsia"/>
          <w:sz w:val="22"/>
          <w:szCs w:val="28"/>
        </w:rPr>
        <w:t>。</w:t>
      </w:r>
    </w:p>
    <w:p>
      <w:p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②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调查法</w:t>
      </w:r>
      <w:r>
        <w:rPr>
          <w:rFonts w:hint="eastAsia" w:asciiTheme="minorEastAsia" w:hAnsiTheme="minorEastAsia" w:eastAsiaTheme="minorEastAsia"/>
          <w:sz w:val="22"/>
          <w:szCs w:val="28"/>
        </w:rPr>
        <w:t>：调查首先要明确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调查目的和调查对象</w:t>
      </w:r>
      <w:r>
        <w:rPr>
          <w:rFonts w:hint="eastAsia" w:asciiTheme="minorEastAsia" w:hAnsiTheme="minorEastAsia" w:eastAsiaTheme="minorEastAsia"/>
          <w:sz w:val="22"/>
          <w:szCs w:val="28"/>
        </w:rPr>
        <w:t>，制订合理的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调查方案</w:t>
      </w:r>
      <w:r>
        <w:rPr>
          <w:rFonts w:hint="eastAsia" w:asciiTheme="minorEastAsia" w:hAnsiTheme="minorEastAsia" w:eastAsiaTheme="minorEastAsia"/>
          <w:sz w:val="22"/>
          <w:szCs w:val="28"/>
        </w:rPr>
        <w:t>，调查过程中要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如实记录</w:t>
      </w:r>
      <w:r>
        <w:rPr>
          <w:rFonts w:hint="eastAsia" w:asciiTheme="minorEastAsia" w:hAnsiTheme="minorEastAsia" w:eastAsiaTheme="minorEastAsia"/>
          <w:sz w:val="22"/>
          <w:szCs w:val="28"/>
        </w:rPr>
        <w:t>，对调查的结果要进行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整理和分析</w:t>
      </w:r>
      <w:r>
        <w:rPr>
          <w:rFonts w:hint="eastAsia" w:asciiTheme="minorEastAsia" w:hAnsiTheme="minorEastAsia" w:eastAsiaTheme="minorEastAsia"/>
          <w:sz w:val="22"/>
          <w:szCs w:val="28"/>
        </w:rPr>
        <w:t>，有时要用数学方法进行统计。例如人口普查；抽样调查。</w:t>
      </w:r>
    </w:p>
    <w:p>
      <w:pPr>
        <w:widowControl/>
        <w:jc w:val="left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color w:val="000000"/>
          <w:sz w:val="22"/>
          <w:szCs w:val="22"/>
        </w:rPr>
        <w:t>③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实验法</w:t>
      </w:r>
      <w:r>
        <w:rPr>
          <w:rFonts w:hint="eastAsia" w:asciiTheme="minorEastAsia" w:hAnsiTheme="minorEastAsia" w:eastAsiaTheme="minorEastAsia"/>
          <w:color w:val="000000"/>
          <w:sz w:val="22"/>
          <w:szCs w:val="22"/>
        </w:rPr>
        <w:t>。是利用特定的材料和器具通过有目的、有步骤地操作和观察、记录、分析，发现或验证科学结论。例如，探究影响种子萌发的外界环境条件。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对照实验有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变量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，根据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单一变量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原则，除了</w:t>
      </w:r>
      <w:r>
        <w:rPr>
          <w:rFonts w:hint="eastAsia" w:cs="宋体" w:asciiTheme="minorEastAsia" w:hAnsiTheme="minorEastAsia" w:eastAsiaTheme="minorEastAsia"/>
          <w:b/>
          <w:bCs/>
          <w:sz w:val="22"/>
          <w:szCs w:val="22"/>
          <w:u w:val="single"/>
        </w:rPr>
        <w:t>实验变量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不同外，其他因素都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相同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。其中与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问题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或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结论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相关的组为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实验组</w:t>
      </w:r>
      <w:r>
        <w:rPr>
          <w:rFonts w:hint="eastAsia" w:cs="宋体" w:asciiTheme="minorEastAsia" w:hAnsiTheme="minorEastAsia" w:eastAsiaTheme="minorEastAsia"/>
          <w:sz w:val="22"/>
          <w:szCs w:val="22"/>
        </w:rPr>
        <w:t>；生物体原有生存条件等因素未发生改变的是对照组。</w:t>
      </w:r>
    </w:p>
    <w:p>
      <w:pPr>
        <w:spacing w:line="340" w:lineRule="exact"/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bCs/>
          <w:sz w:val="22"/>
          <w:szCs w:val="22"/>
        </w:rPr>
        <w:t>4、科学探究的</w:t>
      </w:r>
      <w:r>
        <w:rPr>
          <w:rFonts w:hint="eastAsia" w:asciiTheme="minorEastAsia" w:hAnsiTheme="minorEastAsia" w:eastAsiaTheme="minorEastAsia"/>
          <w:sz w:val="22"/>
          <w:szCs w:val="22"/>
        </w:rPr>
        <w:t>过程：</w:t>
      </w:r>
    </w:p>
    <w:p>
      <w:pPr>
        <w:widowControl/>
        <w:jc w:val="left"/>
        <w:rPr>
          <w:rFonts w:cs="Arial" w:asciiTheme="minorEastAsia" w:hAnsiTheme="minorEastAsia" w:eastAsiaTheme="minorEastAsia"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①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提出问题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  <w:r>
        <w:rPr>
          <w:rFonts w:hint="eastAsia" w:cs="Arial" w:asciiTheme="minorEastAsia" w:hAnsiTheme="minorEastAsia" w:eastAsiaTheme="minorEastAsia"/>
          <w:kern w:val="0"/>
          <w:sz w:val="22"/>
          <w:szCs w:val="22"/>
        </w:rPr>
        <w:t>尝试从日常生活、生产和学习中发现与生物学相关的问题。尝试书面或口头表述这些问题。</w:t>
      </w:r>
    </w:p>
    <w:p>
      <w:pPr>
        <w:widowControl/>
        <w:jc w:val="left"/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②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作出假设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  <w:r>
        <w:rPr>
          <w:rFonts w:hint="eastAsia" w:cs="Arial" w:asciiTheme="minorEastAsia" w:hAnsiTheme="minorEastAsia" w:eastAsiaTheme="minorEastAsia"/>
          <w:kern w:val="0"/>
          <w:sz w:val="22"/>
          <w:szCs w:val="22"/>
        </w:rPr>
        <w:t>应用已有知识，对问题的答案提出可能的设想。估计假设的可检验性。</w:t>
      </w:r>
      <w:r>
        <w:rPr>
          <w:rFonts w:hint="eastAsia" w:asciiTheme="minorEastAsia" w:hAnsiTheme="minorEastAsia" w:eastAsiaTheme="minorEastAsia"/>
          <w:sz w:val="22"/>
          <w:szCs w:val="22"/>
        </w:rPr>
        <w:t xml:space="preserve">  </w:t>
      </w:r>
    </w:p>
    <w:p>
      <w:pPr>
        <w:widowControl/>
        <w:jc w:val="left"/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③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制定计划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  <w:r>
        <w:rPr>
          <w:rFonts w:hint="eastAsia" w:cs="Arial" w:asciiTheme="minorEastAsia" w:hAnsiTheme="minorEastAsia" w:eastAsiaTheme="minorEastAsia"/>
          <w:kern w:val="0"/>
          <w:sz w:val="22"/>
          <w:szCs w:val="22"/>
        </w:rPr>
        <w:t>拟定探究计划，列出所需要的材料与用具，选出控制变量，设计对照实验。</w:t>
      </w:r>
      <w:r>
        <w:rPr>
          <w:rFonts w:hint="eastAsia" w:asciiTheme="minorEastAsia" w:hAnsiTheme="minorEastAsia" w:eastAsiaTheme="minorEastAsia"/>
          <w:sz w:val="22"/>
          <w:szCs w:val="22"/>
        </w:rPr>
        <w:t xml:space="preserve">  </w:t>
      </w:r>
    </w:p>
    <w:p>
      <w:pPr>
        <w:widowControl/>
        <w:jc w:val="left"/>
        <w:rPr>
          <w:rFonts w:cs="Arial" w:asciiTheme="minorEastAsia" w:hAnsiTheme="minorEastAsia" w:eastAsiaTheme="minorEastAsia"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④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实施计划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  <w:r>
        <w:rPr>
          <w:rFonts w:hint="eastAsia" w:cs="Arial" w:asciiTheme="minorEastAsia" w:hAnsiTheme="minorEastAsia" w:eastAsiaTheme="minorEastAsia"/>
          <w:kern w:val="0"/>
          <w:sz w:val="22"/>
          <w:szCs w:val="22"/>
        </w:rPr>
        <w:t>进行观察、调查和实验，收集数据，评价数据的可靠性。</w:t>
      </w:r>
    </w:p>
    <w:p>
      <w:pPr>
        <w:widowControl/>
        <w:jc w:val="left"/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⑤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得出结论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  <w:r>
        <w:rPr>
          <w:rFonts w:hint="eastAsia" w:cs="Arial" w:asciiTheme="minorEastAsia" w:hAnsiTheme="minorEastAsia" w:eastAsiaTheme="minorEastAsia"/>
          <w:kern w:val="0"/>
          <w:sz w:val="22"/>
          <w:szCs w:val="22"/>
        </w:rPr>
        <w:t>描述现象，处理数据，得出结论。</w:t>
      </w:r>
    </w:p>
    <w:p>
      <w:pPr>
        <w:widowControl/>
        <w:spacing w:line="30" w:lineRule="atLeast"/>
        <w:jc w:val="left"/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⑥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表达交流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  <w:r>
        <w:rPr>
          <w:rFonts w:hint="eastAsia" w:cs="Arial" w:asciiTheme="minorEastAsia" w:hAnsiTheme="minorEastAsia" w:eastAsiaTheme="minorEastAsia"/>
          <w:kern w:val="0"/>
          <w:sz w:val="22"/>
          <w:szCs w:val="22"/>
        </w:rPr>
        <w:t>撰写探究报告，交流探究过程和结论。</w:t>
      </w:r>
    </w:p>
    <w:p>
      <w:pPr>
        <w:rPr>
          <w:rFonts w:asciiTheme="minorEastAsia" w:hAnsiTheme="minorEastAsia" w:eastAsiaTheme="minorEastAsia"/>
          <w:color w:val="000000"/>
          <w:sz w:val="22"/>
          <w:szCs w:val="28"/>
          <w:u w:val="single"/>
        </w:rPr>
      </w:pPr>
      <w:r>
        <w:rPr>
          <w:rFonts w:hint="eastAsia" w:asciiTheme="minorEastAsia" w:hAnsiTheme="minorEastAsia" w:eastAsiaTheme="minorEastAsia"/>
          <w:color w:val="000000"/>
          <w:sz w:val="22"/>
          <w:szCs w:val="28"/>
        </w:rPr>
        <w:t>5、生物分类：</w:t>
      </w:r>
      <w:r>
        <w:rPr>
          <w:rFonts w:hint="eastAsia" w:asciiTheme="minorEastAsia" w:hAnsiTheme="minorEastAsia" w:eastAsiaTheme="minorEastAsia"/>
          <w:color w:val="000000"/>
          <w:sz w:val="22"/>
          <w:szCs w:val="28"/>
          <w:u w:val="single"/>
        </w:rPr>
        <w:t>①按照</w:t>
      </w:r>
      <w:r>
        <w:rPr>
          <w:rFonts w:hint="eastAsia" w:asciiTheme="minorEastAsia" w:hAnsiTheme="minorEastAsia" w:eastAsiaTheme="minorEastAsia"/>
          <w:b/>
          <w:bCs/>
          <w:color w:val="000000"/>
          <w:sz w:val="22"/>
          <w:szCs w:val="28"/>
          <w:u w:val="single"/>
        </w:rPr>
        <w:t>形态结构</w:t>
      </w:r>
      <w:r>
        <w:rPr>
          <w:rFonts w:hint="eastAsia" w:asciiTheme="minorEastAsia" w:hAnsiTheme="minorEastAsia" w:eastAsiaTheme="minorEastAsia"/>
          <w:color w:val="000000"/>
          <w:sz w:val="22"/>
          <w:szCs w:val="28"/>
          <w:u w:val="single"/>
        </w:rPr>
        <w:t>分类（植物</w:t>
      </w:r>
      <w:r>
        <w:rPr>
          <w:rFonts w:asciiTheme="minorEastAsia" w:hAnsiTheme="minorEastAsia" w:eastAsiaTheme="minorEastAsia"/>
          <w:color w:val="000000"/>
          <w:sz w:val="22"/>
          <w:szCs w:val="28"/>
          <w:u w:val="single"/>
        </w:rPr>
        <w:t>、动物、其他生物</w:t>
      </w:r>
      <w:r>
        <w:rPr>
          <w:rFonts w:hint="eastAsia" w:asciiTheme="minorEastAsia" w:hAnsiTheme="minorEastAsia" w:eastAsiaTheme="minorEastAsia"/>
          <w:color w:val="000000"/>
          <w:sz w:val="22"/>
          <w:szCs w:val="28"/>
          <w:u w:val="single"/>
        </w:rPr>
        <w:t>）。②按照</w:t>
      </w:r>
      <w:r>
        <w:rPr>
          <w:rFonts w:hint="eastAsia" w:asciiTheme="minorEastAsia" w:hAnsiTheme="minorEastAsia" w:eastAsiaTheme="minorEastAsia"/>
          <w:b/>
          <w:bCs/>
          <w:color w:val="000000"/>
          <w:sz w:val="22"/>
          <w:szCs w:val="28"/>
          <w:u w:val="single"/>
        </w:rPr>
        <w:t>生活环境</w:t>
      </w:r>
      <w:r>
        <w:rPr>
          <w:rFonts w:hint="eastAsia" w:asciiTheme="minorEastAsia" w:hAnsiTheme="minorEastAsia" w:eastAsiaTheme="minorEastAsia"/>
          <w:color w:val="000000"/>
          <w:sz w:val="22"/>
          <w:szCs w:val="28"/>
          <w:u w:val="single"/>
        </w:rPr>
        <w:t>分类（陆生生物</w:t>
      </w:r>
      <w:r>
        <w:rPr>
          <w:rFonts w:asciiTheme="minorEastAsia" w:hAnsiTheme="minorEastAsia" w:eastAsiaTheme="minorEastAsia"/>
          <w:color w:val="000000"/>
          <w:sz w:val="22"/>
          <w:szCs w:val="28"/>
          <w:u w:val="single"/>
        </w:rPr>
        <w:t>、水生生物</w:t>
      </w:r>
      <w:r>
        <w:rPr>
          <w:rFonts w:hint="eastAsia" w:asciiTheme="minorEastAsia" w:hAnsiTheme="minorEastAsia" w:eastAsiaTheme="minorEastAsia"/>
          <w:color w:val="000000"/>
          <w:sz w:val="22"/>
          <w:szCs w:val="28"/>
          <w:u w:val="single"/>
        </w:rPr>
        <w:t>）。③按照</w:t>
      </w:r>
      <w:r>
        <w:rPr>
          <w:rFonts w:hint="eastAsia" w:asciiTheme="minorEastAsia" w:hAnsiTheme="minorEastAsia" w:eastAsiaTheme="minorEastAsia"/>
          <w:b/>
          <w:bCs/>
          <w:color w:val="000000"/>
          <w:sz w:val="22"/>
          <w:szCs w:val="28"/>
          <w:u w:val="single"/>
        </w:rPr>
        <w:t>用途</w:t>
      </w:r>
      <w:r>
        <w:rPr>
          <w:rFonts w:hint="eastAsia" w:asciiTheme="minorEastAsia" w:hAnsiTheme="minorEastAsia" w:eastAsiaTheme="minorEastAsia"/>
          <w:color w:val="000000"/>
          <w:sz w:val="22"/>
          <w:szCs w:val="28"/>
          <w:u w:val="single"/>
        </w:rPr>
        <w:t>分类（作物</w:t>
      </w:r>
      <w:r>
        <w:rPr>
          <w:rFonts w:asciiTheme="minorEastAsia" w:hAnsiTheme="minorEastAsia" w:eastAsiaTheme="minorEastAsia"/>
          <w:color w:val="000000"/>
          <w:sz w:val="22"/>
          <w:szCs w:val="28"/>
          <w:u w:val="single"/>
        </w:rPr>
        <w:t>、家禽、家畜、宠物</w:t>
      </w:r>
      <w:r>
        <w:rPr>
          <w:rFonts w:hint="eastAsia" w:asciiTheme="minorEastAsia" w:hAnsiTheme="minorEastAsia" w:eastAsiaTheme="minorEastAsia"/>
          <w:color w:val="000000"/>
          <w:sz w:val="22"/>
          <w:szCs w:val="28"/>
          <w:u w:val="single"/>
        </w:rPr>
        <w:t>）</w:t>
      </w:r>
    </w:p>
    <w:p>
      <w:pPr>
        <w:rPr>
          <w:rFonts w:asciiTheme="minorEastAsia" w:hAnsiTheme="minorEastAsia" w:eastAsiaTheme="minorEastAsia"/>
          <w:color w:val="000000"/>
          <w:sz w:val="22"/>
          <w:szCs w:val="28"/>
          <w:u w:val="single"/>
        </w:rPr>
      </w:pPr>
    </w:p>
    <w:p>
      <w:pPr>
        <w:jc w:val="center"/>
        <w:rPr>
          <w:rFonts w:asciiTheme="minorEastAsia" w:hAnsiTheme="minorEastAsia" w:eastAsiaTheme="minorEastAsia"/>
          <w:b/>
          <w:sz w:val="22"/>
          <w:szCs w:val="28"/>
        </w:rPr>
      </w:pPr>
    </w:p>
    <w:p>
      <w:pPr>
        <w:jc w:val="center"/>
        <w:rPr>
          <w:rFonts w:asciiTheme="minorEastAsia" w:hAnsiTheme="minorEastAsia" w:eastAsiaTheme="minorEastAsia"/>
          <w:color w:val="000000"/>
          <w:sz w:val="22"/>
          <w:szCs w:val="28"/>
          <w:u w:val="single"/>
        </w:rPr>
      </w:pPr>
      <w:r>
        <w:rPr>
          <w:rFonts w:hint="eastAsia" w:asciiTheme="minorEastAsia" w:hAnsiTheme="minorEastAsia" w:eastAsiaTheme="minorEastAsia"/>
          <w:b/>
          <w:sz w:val="22"/>
          <w:szCs w:val="28"/>
        </w:rPr>
        <w:t>第二章  了解生物圈</w:t>
      </w:r>
    </w:p>
    <w:p>
      <w:pPr>
        <w:numPr>
          <w:ilvl w:val="0"/>
          <w:numId w:val="6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环境中影响生物生活和分布的因素叫做生态因素。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生态因素可以分为两类</w:t>
      </w:r>
      <w:r>
        <w:rPr>
          <w:rFonts w:hint="eastAsia" w:asciiTheme="minorEastAsia" w:hAnsiTheme="minorEastAsia" w:eastAsiaTheme="minorEastAsia"/>
          <w:sz w:val="22"/>
          <w:szCs w:val="28"/>
        </w:rPr>
        <w:t>：</w:t>
      </w:r>
    </w:p>
    <w:p>
      <w:p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 xml:space="preserve">  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非生物因素</w:t>
      </w:r>
      <w:r>
        <w:rPr>
          <w:rFonts w:hint="eastAsia" w:asciiTheme="minorEastAsia" w:hAnsiTheme="minorEastAsia" w:eastAsiaTheme="minorEastAsia"/>
          <w:sz w:val="22"/>
          <w:szCs w:val="28"/>
        </w:rPr>
        <w:t>（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光、温、水、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空气、土壤</w:t>
      </w:r>
      <w:r>
        <w:rPr>
          <w:rFonts w:hint="eastAsia" w:asciiTheme="minorEastAsia" w:hAnsiTheme="minorEastAsia" w:eastAsiaTheme="minorEastAsia"/>
          <w:sz w:val="22"/>
          <w:szCs w:val="28"/>
        </w:rPr>
        <w:t>等）和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生物因素</w:t>
      </w:r>
      <w:r>
        <w:rPr>
          <w:rFonts w:hint="eastAsia" w:asciiTheme="minorEastAsia" w:hAnsiTheme="minorEastAsia" w:eastAsiaTheme="minorEastAsia"/>
          <w:sz w:val="22"/>
          <w:szCs w:val="28"/>
        </w:rPr>
        <w:t>（影响某种生物生活的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其他生物，</w:t>
      </w:r>
      <w:r>
        <w:rPr>
          <w:rFonts w:hint="eastAsia" w:asciiTheme="minorEastAsia" w:hAnsiTheme="minorEastAsia" w:eastAsiaTheme="minorEastAsia"/>
          <w:sz w:val="22"/>
          <w:szCs w:val="28"/>
        </w:rPr>
        <w:t>生物与生物之间有：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捕食</w:t>
      </w:r>
      <w:r>
        <w:rPr>
          <w:rFonts w:hint="eastAsia" w:asciiTheme="minorEastAsia" w:hAnsiTheme="minorEastAsia" w:eastAsiaTheme="minorEastAsia"/>
          <w:sz w:val="22"/>
          <w:szCs w:val="28"/>
        </w:rPr>
        <w:t>、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合作</w:t>
      </w:r>
      <w:r>
        <w:rPr>
          <w:rFonts w:hint="eastAsia" w:asciiTheme="minorEastAsia" w:hAnsiTheme="minorEastAsia" w:eastAsiaTheme="minorEastAsia"/>
          <w:sz w:val="22"/>
          <w:szCs w:val="28"/>
        </w:rPr>
        <w:t>、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竞争</w:t>
      </w:r>
      <w:r>
        <w:rPr>
          <w:rFonts w:hint="eastAsia" w:asciiTheme="minorEastAsia" w:hAnsiTheme="minorEastAsia" w:eastAsiaTheme="minorEastAsia"/>
          <w:sz w:val="22"/>
          <w:szCs w:val="28"/>
        </w:rPr>
        <w:t>、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寄生</w:t>
      </w:r>
      <w:r>
        <w:rPr>
          <w:rFonts w:hint="eastAsia" w:asciiTheme="minorEastAsia" w:hAnsiTheme="minorEastAsia" w:eastAsiaTheme="minorEastAsia"/>
          <w:sz w:val="22"/>
          <w:szCs w:val="28"/>
        </w:rPr>
        <w:t>等关系。</w:t>
      </w:r>
      <w:r>
        <w:rPr>
          <w:rFonts w:hint="eastAsia" w:asciiTheme="minorEastAsia" w:hAnsiTheme="minorEastAsia" w:eastAsiaTheme="minorEastAsia"/>
          <w:b/>
          <w:sz w:val="22"/>
          <w:szCs w:val="28"/>
        </w:rPr>
        <w:t>）</w:t>
      </w:r>
    </w:p>
    <w:p>
      <w:pPr>
        <w:numPr>
          <w:ilvl w:val="0"/>
          <w:numId w:val="6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非生物因素对生物的影响：春江水暖鸭先知；葵花朵朵向太阳；春风又绿江南岸。高山上不同植物的垂直分布说明的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温度</w:t>
      </w:r>
      <w:r>
        <w:rPr>
          <w:rFonts w:hint="eastAsia" w:asciiTheme="minorEastAsia" w:hAnsiTheme="minorEastAsia" w:eastAsiaTheme="minorEastAsia"/>
          <w:sz w:val="22"/>
          <w:szCs w:val="28"/>
        </w:rPr>
        <w:t>对植物分布的影响；沙漠上只有靠近水源的地方才出现绿洲说明了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水</w:t>
      </w:r>
      <w:r>
        <w:rPr>
          <w:rFonts w:hint="eastAsia" w:asciiTheme="minorEastAsia" w:hAnsiTheme="minorEastAsia" w:eastAsiaTheme="minorEastAsia"/>
          <w:sz w:val="22"/>
          <w:szCs w:val="28"/>
        </w:rPr>
        <w:t>对植物分布的影响；“人间四月芳菲尽，山寺桃花始盛开”说明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温度</w:t>
      </w:r>
      <w:r>
        <w:rPr>
          <w:rFonts w:hint="eastAsia" w:asciiTheme="minorEastAsia" w:hAnsiTheme="minorEastAsia" w:eastAsiaTheme="minorEastAsia"/>
          <w:sz w:val="22"/>
          <w:szCs w:val="28"/>
        </w:rPr>
        <w:t>对生物的影响.</w:t>
      </w:r>
    </w:p>
    <w:p>
      <w:pPr>
        <w:numPr>
          <w:ilvl w:val="0"/>
          <w:numId w:val="6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b/>
          <w:sz w:val="22"/>
          <w:szCs w:val="28"/>
        </w:rPr>
        <w:t>生物适应环境</w:t>
      </w:r>
      <w:r>
        <w:rPr>
          <w:rFonts w:hint="eastAsia" w:asciiTheme="minorEastAsia" w:hAnsiTheme="minorEastAsia" w:eastAsiaTheme="minorEastAsia"/>
          <w:sz w:val="22"/>
          <w:szCs w:val="28"/>
        </w:rPr>
        <w:t>：如骆驼尿液很少是为了适应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缺水</w:t>
      </w:r>
      <w:r>
        <w:rPr>
          <w:rFonts w:hint="eastAsia" w:asciiTheme="minorEastAsia" w:hAnsiTheme="minorEastAsia" w:eastAsiaTheme="minorEastAsia"/>
          <w:sz w:val="22"/>
          <w:szCs w:val="28"/>
        </w:rPr>
        <w:t>的沙漠；海豹的皮下脂肪很厚适应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寒冷</w:t>
      </w:r>
      <w:r>
        <w:rPr>
          <w:rFonts w:hint="eastAsia" w:asciiTheme="minorEastAsia" w:hAnsiTheme="minorEastAsia" w:eastAsiaTheme="minorEastAsia"/>
          <w:sz w:val="22"/>
          <w:szCs w:val="28"/>
        </w:rPr>
        <w:t>的环境；生物的体色与环境一致等。</w:t>
      </w:r>
    </w:p>
    <w:p>
      <w:p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5、生物还能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影响</w:t>
      </w:r>
      <w:r>
        <w:rPr>
          <w:rFonts w:hint="eastAsia" w:asciiTheme="minorEastAsia" w:hAnsiTheme="minorEastAsia" w:eastAsiaTheme="minorEastAsia"/>
          <w:sz w:val="22"/>
          <w:szCs w:val="28"/>
        </w:rPr>
        <w:t>环境：“大树底下好乘凉”“千里之堤毁于蚁穴”“蚯蚓松土”体现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生物影响环境</w:t>
      </w:r>
    </w:p>
    <w:p>
      <w:pPr>
        <w:numPr>
          <w:ilvl w:val="0"/>
          <w:numId w:val="7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生态系统</w:t>
      </w:r>
      <w:r>
        <w:rPr>
          <w:rFonts w:hint="eastAsia" w:asciiTheme="minorEastAsia" w:hAnsiTheme="minorEastAsia" w:eastAsiaTheme="minorEastAsia"/>
          <w:sz w:val="22"/>
          <w:szCs w:val="28"/>
        </w:rPr>
        <w:t>是指在一定的空间范围内，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生物与环境</w:t>
      </w:r>
      <w:r>
        <w:rPr>
          <w:rFonts w:hint="eastAsia" w:asciiTheme="minorEastAsia" w:hAnsiTheme="minorEastAsia" w:eastAsiaTheme="minorEastAsia"/>
          <w:sz w:val="22"/>
          <w:szCs w:val="28"/>
        </w:rPr>
        <w:t>所形成的统一的整体。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一片森林、一片草原、一块农田、一个湖泊、一条河流</w:t>
      </w:r>
      <w:r>
        <w:rPr>
          <w:rFonts w:hint="eastAsia" w:asciiTheme="minorEastAsia" w:hAnsiTheme="minorEastAsia" w:eastAsiaTheme="minorEastAsia"/>
          <w:sz w:val="22"/>
          <w:szCs w:val="28"/>
        </w:rPr>
        <w:t>都可以看成一个生态系统。</w:t>
      </w:r>
    </w:p>
    <w:p>
      <w:pPr>
        <w:numPr>
          <w:ilvl w:val="0"/>
          <w:numId w:val="7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asciiTheme="minorEastAsia" w:hAnsiTheme="minorEastAsia" w:eastAsiaTheme="minorEastAsia"/>
          <w:sz w:val="22"/>
          <w:szCs w:val="28"/>
        </w:rPr>
        <w:t>生态系统的组成：包括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生物部分</w:t>
      </w:r>
      <w:r>
        <w:rPr>
          <w:rFonts w:asciiTheme="minorEastAsia" w:hAnsiTheme="minorEastAsia" w:eastAsiaTheme="minorEastAsia"/>
          <w:sz w:val="22"/>
          <w:szCs w:val="28"/>
        </w:rPr>
        <w:t>和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非生物</w:t>
      </w:r>
      <w:r>
        <w:rPr>
          <w:rFonts w:asciiTheme="minorEastAsia" w:hAnsiTheme="minorEastAsia" w:eastAsiaTheme="minorEastAsia"/>
          <w:sz w:val="22"/>
          <w:szCs w:val="28"/>
        </w:rPr>
        <w:t xml:space="preserve">部分。   </w:t>
      </w:r>
    </w:p>
    <w:p>
      <w:pPr>
        <w:rPr>
          <w:rFonts w:asciiTheme="minorEastAsia" w:hAnsiTheme="minorEastAsia" w:eastAsiaTheme="minorEastAsia"/>
          <w:sz w:val="22"/>
          <w:szCs w:val="28"/>
        </w:rPr>
      </w:pPr>
      <w:r>
        <w:rPr>
          <w:rFonts w:asciiTheme="minorEastAsia" w:hAnsiTheme="minorEastAsia" w:eastAsiaTheme="minorEastAsia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15875</wp:posOffset>
                </wp:positionV>
                <wp:extent cx="78105" cy="751205"/>
                <wp:effectExtent l="0" t="0" r="17145" b="10795"/>
                <wp:wrapNone/>
                <wp:docPr id="1" name="左大括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51205"/>
                        </a:xfrm>
                        <a:prstGeom prst="leftBrace">
                          <a:avLst>
                            <a:gd name="adj1" fmla="val 8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80.8pt;margin-top:1.25pt;height:59.15pt;width:6.15pt;z-index:251662336;mso-width-relative:page;mso-height-relative:page;" filled="f" stroked="t" coordsize="21600,21600" o:gfxdata="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xP0SjZAAAACQEAAA8AAAAAAAAAAQAgAAAAIgAAAGRycy9k&#10;b3ducmV2LnhtbFBLAQIUABQAAAAIAIdO4kB/5Aw7yAEAAHQDAAAOAAAAAAAAAAEAIAAAACgBAABk&#10;cnMvZTJvRG9jLnhtbFBLBQYAAAAABgAGAFkBAABiBQAAAAA=&#10;" adj="1871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sz w:val="22"/>
          <w:szCs w:val="28"/>
        </w:rPr>
        <w:t xml:space="preserve">                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非生物部分</w:t>
      </w:r>
      <w:r>
        <w:rPr>
          <w:rFonts w:hint="eastAsia" w:asciiTheme="minorEastAsia" w:hAnsiTheme="minorEastAsia" w:eastAsiaTheme="minorEastAsia"/>
          <w:sz w:val="22"/>
          <w:szCs w:val="28"/>
        </w:rPr>
        <w:t>—</w:t>
      </w:r>
      <w:r>
        <w:rPr>
          <w:rFonts w:asciiTheme="minorEastAsia" w:hAnsiTheme="minorEastAsia" w:eastAsiaTheme="minorEastAsia"/>
          <w:b/>
          <w:bCs/>
          <w:sz w:val="22"/>
          <w:szCs w:val="28"/>
          <w:u w:val="single"/>
        </w:rPr>
        <w:t>阳光、空气、水、温度、土壤</w:t>
      </w:r>
      <w:r>
        <w:rPr>
          <w:rFonts w:asciiTheme="minorEastAsia" w:hAnsiTheme="minorEastAsia" w:eastAsiaTheme="minorEastAsia"/>
          <w:sz w:val="22"/>
          <w:szCs w:val="28"/>
        </w:rPr>
        <w:t>等</w:t>
      </w:r>
    </w:p>
    <w:p>
      <w:pPr>
        <w:rPr>
          <w:rFonts w:asciiTheme="minorEastAsia" w:hAnsiTheme="minorEastAsia" w:eastAsiaTheme="minorEastAsia"/>
          <w:sz w:val="22"/>
          <w:szCs w:val="28"/>
        </w:rPr>
      </w:pPr>
    </w:p>
    <w:p>
      <w:pPr>
        <w:rPr>
          <w:rFonts w:asciiTheme="minorEastAsia" w:hAnsiTheme="minorEastAsia" w:eastAsiaTheme="minorEastAsia"/>
          <w:sz w:val="22"/>
          <w:szCs w:val="28"/>
        </w:rPr>
      </w:pPr>
      <w:r>
        <w:rPr>
          <w:rFonts w:asciiTheme="minorEastAsia" w:hAnsiTheme="minorEastAsia" w:eastAsiaTheme="minorEastAsia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89535</wp:posOffset>
                </wp:positionV>
                <wp:extent cx="91440" cy="438150"/>
                <wp:effectExtent l="4445" t="4445" r="18415" b="14605"/>
                <wp:wrapNone/>
                <wp:docPr id="2" name="左大括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38150"/>
                        </a:xfrm>
                        <a:prstGeom prst="leftBrace">
                          <a:avLst>
                            <a:gd name="adj1" fmla="val 3993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35.35pt;margin-top:7.05pt;height:34.5pt;width:7.2pt;z-index:251664384;mso-width-relative:page;mso-height-relative:page;" filled="f" stroked="t" coordsize="21600,21600" o:gfxdata="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L0s3y9kAAAAJAQAADwAAAAAAAAABACAAAAAiAAAA&#10;ZHJzL2Rvd25yZXYueG1sUEsBAhQAFAAAAAgAh07iQCVTkpnNAQAAdAMAAA4AAAAAAAAAAQAgAAAA&#10;KAEAAGRycy9lMm9Eb2MueG1sUEsFBgAAAAAGAAYAWQEAAGcFAAAAAA==&#10;" adj="179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sz w:val="22"/>
          <w:szCs w:val="28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生态系统的组成</w:t>
      </w:r>
      <w:r>
        <w:rPr>
          <w:rFonts w:hint="eastAsia" w:asciiTheme="minorEastAsia" w:hAnsiTheme="minorEastAsia" w:eastAsiaTheme="minorEastAsia"/>
          <w:sz w:val="22"/>
          <w:szCs w:val="28"/>
        </w:rPr>
        <w:t xml:space="preserve">           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生产者</w:t>
      </w:r>
      <w:r>
        <w:rPr>
          <w:rFonts w:hint="eastAsia" w:asciiTheme="minorEastAsia" w:hAnsiTheme="minorEastAsia" w:eastAsiaTheme="minorEastAsia"/>
          <w:sz w:val="22"/>
          <w:szCs w:val="28"/>
        </w:rPr>
        <w:t>—植物：</w:t>
      </w:r>
      <w:r>
        <w:rPr>
          <w:rFonts w:asciiTheme="minorEastAsia" w:hAnsiTheme="minorEastAsia" w:eastAsiaTheme="minorEastAsia"/>
          <w:sz w:val="22"/>
          <w:szCs w:val="28"/>
        </w:rPr>
        <w:t>能够进行光合作用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制造有机物</w:t>
      </w:r>
    </w:p>
    <w:p>
      <w:pPr>
        <w:rPr>
          <w:rFonts w:asciiTheme="minorEastAsia" w:hAnsiTheme="minorEastAsia" w:eastAsiaTheme="minorEastAsia"/>
          <w:sz w:val="22"/>
          <w:szCs w:val="28"/>
        </w:rPr>
      </w:pPr>
      <w:r>
        <w:rPr>
          <w:rFonts w:asciiTheme="minorEastAsia" w:hAnsiTheme="minorEastAsia" w:eastAsiaTheme="minorEastAsia"/>
          <w:sz w:val="22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2"/>
          <w:szCs w:val="28"/>
        </w:rPr>
        <w:t xml:space="preserve">      </w:t>
      </w:r>
      <w:r>
        <w:rPr>
          <w:rFonts w:asciiTheme="minorEastAsia" w:hAnsiTheme="minorEastAsia" w:eastAsiaTheme="minorEastAsia"/>
          <w:sz w:val="22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2"/>
          <w:szCs w:val="28"/>
        </w:rPr>
        <w:t xml:space="preserve">        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生物部分</w:t>
      </w:r>
      <w:r>
        <w:rPr>
          <w:rFonts w:hint="eastAsia" w:asciiTheme="minorEastAsia" w:hAnsiTheme="minorEastAsia" w:eastAsiaTheme="minorEastAsia"/>
          <w:sz w:val="22"/>
          <w:szCs w:val="28"/>
        </w:rPr>
        <w:t xml:space="preserve">  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消费者</w:t>
      </w:r>
      <w:r>
        <w:rPr>
          <w:rFonts w:hint="eastAsia" w:asciiTheme="minorEastAsia" w:hAnsiTheme="minorEastAsia" w:eastAsiaTheme="minorEastAsia"/>
          <w:sz w:val="22"/>
          <w:szCs w:val="28"/>
        </w:rPr>
        <w:t>—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动物</w:t>
      </w:r>
      <w:r>
        <w:rPr>
          <w:rFonts w:hint="eastAsia" w:asciiTheme="minorEastAsia" w:hAnsiTheme="minorEastAsia" w:eastAsiaTheme="minorEastAsia"/>
          <w:sz w:val="22"/>
          <w:szCs w:val="28"/>
        </w:rPr>
        <w:t>：</w:t>
      </w:r>
      <w:r>
        <w:rPr>
          <w:rFonts w:asciiTheme="minorEastAsia" w:hAnsiTheme="minorEastAsia" w:eastAsiaTheme="minorEastAsia"/>
          <w:szCs w:val="20"/>
        </w:rPr>
        <w:t>不能直接制造有机物，直接或间接地以植物为</w:t>
      </w:r>
      <w:r>
        <w:rPr>
          <w:rFonts w:hint="eastAsia" w:asciiTheme="minorEastAsia" w:hAnsiTheme="minorEastAsia" w:eastAsiaTheme="minorEastAsia"/>
          <w:szCs w:val="20"/>
        </w:rPr>
        <w:t xml:space="preserve">食 </w:t>
      </w:r>
      <w:r>
        <w:rPr>
          <w:rFonts w:hint="eastAsia" w:asciiTheme="minorEastAsia" w:hAnsiTheme="minorEastAsia" w:eastAsiaTheme="minorEastAsia"/>
          <w:sz w:val="22"/>
          <w:szCs w:val="28"/>
        </w:rPr>
        <w:t xml:space="preserve">                                </w:t>
      </w:r>
    </w:p>
    <w:p>
      <w:pPr>
        <w:ind w:left="5280" w:hanging="5280" w:hangingChars="2400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 xml:space="preserve">                          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分解者</w:t>
      </w:r>
      <w:r>
        <w:rPr>
          <w:rFonts w:hint="eastAsia" w:asciiTheme="minorEastAsia" w:hAnsiTheme="minorEastAsia" w:eastAsiaTheme="minorEastAsia"/>
          <w:sz w:val="22"/>
          <w:szCs w:val="28"/>
        </w:rPr>
        <w:t>——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细菌和真菌</w:t>
      </w:r>
      <w:r>
        <w:rPr>
          <w:rFonts w:hint="eastAsia" w:asciiTheme="minorEastAsia" w:hAnsiTheme="minorEastAsia" w:eastAsiaTheme="minorEastAsia"/>
          <w:sz w:val="22"/>
          <w:szCs w:val="28"/>
        </w:rPr>
        <w:t>：</w:t>
      </w:r>
      <w:r>
        <w:rPr>
          <w:rFonts w:asciiTheme="minorEastAsia" w:hAnsiTheme="minorEastAsia" w:eastAsiaTheme="minorEastAsia"/>
          <w:sz w:val="22"/>
          <w:szCs w:val="28"/>
        </w:rPr>
        <w:t>能够把有机物分解成简单的无机物，供生产者重新利用</w:t>
      </w:r>
    </w:p>
    <w:p>
      <w:pPr>
        <w:numPr>
          <w:ilvl w:val="0"/>
          <w:numId w:val="7"/>
        </w:numPr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在生态系统中，不同生物之间由于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吃与被吃</w:t>
      </w:r>
      <w:r>
        <w:rPr>
          <w:rFonts w:hint="eastAsia" w:asciiTheme="minorEastAsia" w:hAnsiTheme="minorEastAsia" w:eastAsiaTheme="minorEastAsia"/>
          <w:sz w:val="22"/>
          <w:szCs w:val="28"/>
        </w:rPr>
        <w:t>（捕食）的关系而形成的链状结构叫做食物链。</w:t>
      </w:r>
    </w:p>
    <w:p>
      <w:pPr>
        <w:spacing w:line="360" w:lineRule="auto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 xml:space="preserve">   </w:t>
      </w:r>
      <w:r>
        <w:rPr>
          <w:rFonts w:asciiTheme="minorEastAsia" w:hAnsiTheme="minorEastAsia" w:eastAsiaTheme="minorEastAsia"/>
          <w:sz w:val="22"/>
          <w:szCs w:val="28"/>
        </w:rPr>
        <w:t>如：草→兔→狼(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注意：写食物链时只能以生产者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植物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开始，以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没有天敌的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消费者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动物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结束；箭头指向捕食者</w:t>
      </w:r>
      <w:r>
        <w:rPr>
          <w:rFonts w:asciiTheme="minorEastAsia" w:hAnsiTheme="minorEastAsia" w:eastAsiaTheme="minorEastAsia"/>
          <w:b/>
          <w:sz w:val="22"/>
          <w:szCs w:val="28"/>
        </w:rPr>
        <w:t>。</w:t>
      </w:r>
      <w:r>
        <w:rPr>
          <w:rFonts w:hint="eastAsia" w:asciiTheme="minorEastAsia" w:hAnsiTheme="minorEastAsia" w:eastAsiaTheme="minorEastAsia"/>
          <w:b/>
          <w:sz w:val="22"/>
          <w:szCs w:val="28"/>
        </w:rPr>
        <w:t>食物链中</w:t>
      </w:r>
      <w:r>
        <w:rPr>
          <w:rFonts w:asciiTheme="minorEastAsia" w:hAnsiTheme="minorEastAsia" w:eastAsiaTheme="minorEastAsia"/>
          <w:b/>
          <w:sz w:val="22"/>
          <w:szCs w:val="28"/>
        </w:rPr>
        <w:t>不含分解者和非生物部分</w:t>
      </w:r>
      <w:r>
        <w:rPr>
          <w:rFonts w:asciiTheme="minorEastAsia" w:hAnsiTheme="minorEastAsia" w:eastAsiaTheme="minorEastAsia"/>
          <w:sz w:val="22"/>
          <w:szCs w:val="28"/>
        </w:rPr>
        <w:t xml:space="preserve">) </w:t>
      </w:r>
    </w:p>
    <w:p>
      <w:pPr>
        <w:autoSpaceDN w:val="0"/>
        <w:spacing w:line="360" w:lineRule="auto"/>
        <w:jc w:val="left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9、</w:t>
      </w:r>
      <w:r>
        <w:rPr>
          <w:rFonts w:asciiTheme="minorEastAsia" w:hAnsiTheme="minorEastAsia" w:eastAsiaTheme="minorEastAsia"/>
          <w:sz w:val="22"/>
          <w:szCs w:val="28"/>
        </w:rPr>
        <w:t>生态系统中的</w:t>
      </w:r>
      <w:r>
        <w:rPr>
          <w:rFonts w:asciiTheme="minorEastAsia" w:hAnsiTheme="minorEastAsia" w:eastAsiaTheme="minorEastAsia"/>
          <w:b/>
          <w:bCs/>
          <w:sz w:val="22"/>
          <w:szCs w:val="28"/>
        </w:rPr>
        <w:t>物质和能量</w:t>
      </w:r>
      <w:r>
        <w:rPr>
          <w:rFonts w:asciiTheme="minorEastAsia" w:hAnsiTheme="minorEastAsia" w:eastAsiaTheme="minorEastAsia"/>
          <w:sz w:val="22"/>
          <w:szCs w:val="28"/>
        </w:rPr>
        <w:t>就是</w:t>
      </w:r>
      <w:r>
        <w:rPr>
          <w:rFonts w:asciiTheme="minorEastAsia" w:hAnsiTheme="minorEastAsia" w:eastAsiaTheme="minorEastAsia"/>
          <w:sz w:val="22"/>
          <w:szCs w:val="28"/>
          <w:u w:val="single"/>
        </w:rPr>
        <w:t>沿着食物链和食物网流动的</w:t>
      </w:r>
      <w:r>
        <w:rPr>
          <w:rFonts w:hint="eastAsia" w:asciiTheme="minorEastAsia" w:hAnsiTheme="minorEastAsia" w:eastAsiaTheme="minorEastAsia"/>
          <w:sz w:val="22"/>
          <w:szCs w:val="28"/>
        </w:rPr>
        <w:t>，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有毒物质</w:t>
      </w:r>
      <w:r>
        <w:rPr>
          <w:rFonts w:asciiTheme="minorEastAsia" w:hAnsiTheme="minorEastAsia" w:eastAsiaTheme="minorEastAsia"/>
          <w:sz w:val="22"/>
          <w:szCs w:val="28"/>
        </w:rPr>
        <w:t>也会通过食物链不断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积累</w:t>
      </w:r>
      <w:r>
        <w:rPr>
          <w:rFonts w:hint="eastAsia" w:asciiTheme="minorEastAsia" w:hAnsiTheme="minorEastAsia" w:eastAsiaTheme="minorEastAsia"/>
          <w:sz w:val="22"/>
          <w:szCs w:val="28"/>
        </w:rPr>
        <w:t>，能量沿着食物链逐级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递减</w:t>
      </w:r>
      <w:r>
        <w:rPr>
          <w:rFonts w:hint="eastAsia" w:asciiTheme="minorEastAsia" w:hAnsiTheme="minorEastAsia" w:eastAsiaTheme="minorEastAsia"/>
          <w:sz w:val="22"/>
          <w:szCs w:val="28"/>
        </w:rPr>
        <w:t>。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越靠近食物链的末端</w:t>
      </w:r>
      <w:r>
        <w:rPr>
          <w:rFonts w:hint="eastAsia" w:asciiTheme="minorEastAsia" w:hAnsiTheme="minorEastAsia" w:eastAsiaTheme="minorEastAsia"/>
          <w:b/>
          <w:sz w:val="22"/>
          <w:szCs w:val="28"/>
        </w:rPr>
        <w:t>，</w:t>
      </w:r>
      <w:r>
        <w:rPr>
          <w:rFonts w:asciiTheme="minorEastAsia" w:hAnsiTheme="minorEastAsia" w:eastAsiaTheme="minorEastAsia"/>
          <w:b/>
          <w:sz w:val="22"/>
          <w:szCs w:val="28"/>
          <w:u w:val="single"/>
        </w:rPr>
        <w:t>生物数量越少，体内所积累的有毒物质越多</w:t>
      </w:r>
      <w:r>
        <w:rPr>
          <w:rFonts w:asciiTheme="minorEastAsia" w:hAnsiTheme="minorEastAsia" w:eastAsiaTheme="minorEastAsia"/>
          <w:sz w:val="22"/>
          <w:szCs w:val="28"/>
        </w:rPr>
        <w:t>。</w:t>
      </w:r>
    </w:p>
    <w:p>
      <w:pPr>
        <w:numPr>
          <w:ilvl w:val="0"/>
          <w:numId w:val="8"/>
        </w:numPr>
        <w:autoSpaceDN w:val="0"/>
        <w:spacing w:line="360" w:lineRule="auto"/>
        <w:jc w:val="left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在生态系统中，各种生物的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 xml:space="preserve"> 数量 </w:t>
      </w:r>
      <w:r>
        <w:rPr>
          <w:rFonts w:hint="eastAsia" w:asciiTheme="minorEastAsia" w:hAnsiTheme="minorEastAsia" w:eastAsiaTheme="minorEastAsia"/>
          <w:sz w:val="22"/>
          <w:szCs w:val="28"/>
        </w:rPr>
        <w:t>和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 xml:space="preserve"> 所占比例 </w:t>
      </w:r>
      <w:r>
        <w:rPr>
          <w:rFonts w:hint="eastAsia" w:asciiTheme="minorEastAsia" w:hAnsiTheme="minorEastAsia" w:eastAsiaTheme="minorEastAsia"/>
          <w:sz w:val="22"/>
          <w:szCs w:val="28"/>
        </w:rPr>
        <w:t>总是维持相对稳定的状态，这种现象叫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 xml:space="preserve">生态平衡 </w:t>
      </w:r>
      <w:r>
        <w:rPr>
          <w:rFonts w:hint="eastAsia" w:asciiTheme="minorEastAsia" w:hAnsiTheme="minorEastAsia" w:eastAsiaTheme="minorEastAsia"/>
          <w:sz w:val="22"/>
          <w:szCs w:val="28"/>
        </w:rPr>
        <w:t>。生态系统具有一定的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自动调节</w:t>
      </w:r>
      <w:r>
        <w:rPr>
          <w:rFonts w:hint="eastAsia" w:asciiTheme="minorEastAsia" w:hAnsiTheme="minorEastAsia" w:eastAsiaTheme="minorEastAsia"/>
          <w:sz w:val="22"/>
          <w:szCs w:val="28"/>
        </w:rPr>
        <w:t>能力，但这种调节能力是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有一定限度的</w:t>
      </w:r>
      <w:r>
        <w:rPr>
          <w:rFonts w:hint="eastAsia" w:asciiTheme="minorEastAsia" w:hAnsiTheme="minorEastAsia" w:eastAsiaTheme="minorEastAsia"/>
          <w:sz w:val="22"/>
          <w:szCs w:val="28"/>
        </w:rPr>
        <w:t>。生态系统的成分越复杂，其自动调节能力就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越强</w:t>
      </w:r>
      <w:r>
        <w:rPr>
          <w:rFonts w:hint="eastAsia" w:asciiTheme="minorEastAsia" w:hAnsiTheme="minorEastAsia" w:eastAsiaTheme="minorEastAsia"/>
          <w:sz w:val="22"/>
          <w:szCs w:val="28"/>
        </w:rPr>
        <w:t>。如：一般来讲森林生态系统比草原生态系统的自动调节能力更强。</w:t>
      </w:r>
    </w:p>
    <w:p>
      <w:pPr>
        <w:numPr>
          <w:ilvl w:val="0"/>
          <w:numId w:val="8"/>
        </w:numPr>
        <w:spacing w:line="360" w:lineRule="auto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sz w:val="22"/>
          <w:szCs w:val="28"/>
        </w:rPr>
        <w:t>地球上所有的生物与其环境的总和就叫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生物圈</w:t>
      </w:r>
      <w:r>
        <w:rPr>
          <w:rFonts w:hint="eastAsia" w:asciiTheme="minorEastAsia" w:hAnsiTheme="minorEastAsia" w:eastAsiaTheme="minorEastAsia"/>
          <w:sz w:val="22"/>
          <w:szCs w:val="28"/>
        </w:rPr>
        <w:t>。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生物圈是最大的生态系统</w:t>
      </w:r>
      <w:r>
        <w:rPr>
          <w:rFonts w:hint="eastAsia" w:asciiTheme="minorEastAsia" w:hAnsiTheme="minorEastAsia" w:eastAsiaTheme="minorEastAsia"/>
          <w:sz w:val="22"/>
          <w:szCs w:val="28"/>
        </w:rPr>
        <w:t>，是一个统一的整体，是所有生物共同的家园。生物圈的厚度是20千米，包括：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大气圈的底部、水圈的大部和岩石圈的表面</w:t>
      </w:r>
      <w:r>
        <w:rPr>
          <w:rFonts w:hint="eastAsia" w:asciiTheme="minorEastAsia" w:hAnsiTheme="minorEastAsia" w:eastAsiaTheme="minorEastAsia"/>
          <w:sz w:val="22"/>
          <w:szCs w:val="28"/>
        </w:rPr>
        <w:t>。</w:t>
      </w:r>
    </w:p>
    <w:p>
      <w:pPr>
        <w:numPr>
          <w:ilvl w:val="0"/>
          <w:numId w:val="8"/>
        </w:numPr>
        <w:autoSpaceDN w:val="0"/>
        <w:spacing w:line="360" w:lineRule="auto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b/>
          <w:sz w:val="22"/>
          <w:szCs w:val="28"/>
        </w:rPr>
        <w:t>湿地生态系统</w:t>
      </w:r>
      <w:r>
        <w:rPr>
          <w:rFonts w:hint="eastAsia" w:asciiTheme="minorEastAsia" w:hAnsiTheme="minorEastAsia" w:eastAsiaTheme="minorEastAsia"/>
          <w:sz w:val="22"/>
          <w:szCs w:val="28"/>
        </w:rPr>
        <w:t>有“</w:t>
      </w:r>
      <w:r>
        <w:rPr>
          <w:rFonts w:hint="eastAsia" w:asciiTheme="minorEastAsia" w:hAnsiTheme="minorEastAsia" w:eastAsiaTheme="minorEastAsia"/>
          <w:b/>
          <w:sz w:val="22"/>
          <w:szCs w:val="28"/>
        </w:rPr>
        <w:t>地球之肾</w:t>
      </w:r>
      <w:r>
        <w:rPr>
          <w:rFonts w:hint="eastAsia" w:asciiTheme="minorEastAsia" w:hAnsiTheme="minorEastAsia" w:eastAsiaTheme="minorEastAsia"/>
          <w:sz w:val="22"/>
          <w:szCs w:val="28"/>
        </w:rPr>
        <w:t>”之称，其中</w:t>
      </w:r>
      <w:r>
        <w:rPr>
          <w:rFonts w:hint="eastAsia" w:asciiTheme="minorEastAsia" w:hAnsiTheme="minorEastAsia" w:eastAsiaTheme="minorEastAsia"/>
          <w:b/>
          <w:sz w:val="22"/>
          <w:szCs w:val="28"/>
        </w:rPr>
        <w:t>沼泽</w:t>
      </w:r>
      <w:r>
        <w:rPr>
          <w:rFonts w:hint="eastAsia" w:asciiTheme="minorEastAsia" w:hAnsiTheme="minorEastAsia" w:eastAsiaTheme="minorEastAsia"/>
          <w:sz w:val="22"/>
          <w:szCs w:val="28"/>
        </w:rPr>
        <w:t>是典型的湿地生态系统；</w:t>
      </w:r>
    </w:p>
    <w:p>
      <w:pPr>
        <w:autoSpaceDN w:val="0"/>
        <w:spacing w:line="360" w:lineRule="auto"/>
        <w:ind w:firstLine="440" w:firstLineChars="200"/>
        <w:rPr>
          <w:rFonts w:asciiTheme="minorEastAsia" w:hAnsiTheme="minorEastAsia" w:eastAsiaTheme="minorEastAsia"/>
          <w:sz w:val="22"/>
          <w:szCs w:val="28"/>
        </w:rPr>
      </w:pPr>
      <w:r>
        <w:rPr>
          <w:rFonts w:hint="eastAsia" w:asciiTheme="minorEastAsia" w:hAnsiTheme="minorEastAsia" w:eastAsiaTheme="minorEastAsia"/>
          <w:b/>
          <w:sz w:val="22"/>
          <w:szCs w:val="28"/>
        </w:rPr>
        <w:t>森林生态系统</w:t>
      </w:r>
      <w:r>
        <w:rPr>
          <w:rFonts w:hint="eastAsia" w:asciiTheme="minorEastAsia" w:hAnsiTheme="minorEastAsia" w:eastAsiaTheme="minorEastAsia"/>
          <w:sz w:val="22"/>
          <w:szCs w:val="28"/>
        </w:rPr>
        <w:t>有“</w:t>
      </w:r>
      <w:r>
        <w:rPr>
          <w:rFonts w:hint="eastAsia" w:asciiTheme="minorEastAsia" w:hAnsiTheme="minorEastAsia" w:eastAsiaTheme="minorEastAsia"/>
          <w:b/>
          <w:sz w:val="22"/>
          <w:szCs w:val="28"/>
        </w:rPr>
        <w:t>绿色水库</w:t>
      </w:r>
      <w:r>
        <w:rPr>
          <w:rFonts w:hint="eastAsia" w:asciiTheme="minorEastAsia" w:hAnsiTheme="minorEastAsia" w:eastAsiaTheme="minorEastAsia"/>
          <w:sz w:val="22"/>
          <w:szCs w:val="28"/>
        </w:rPr>
        <w:t>”和“</w:t>
      </w:r>
      <w:r>
        <w:rPr>
          <w:rFonts w:hint="eastAsia" w:asciiTheme="minorEastAsia" w:hAnsiTheme="minorEastAsia" w:eastAsiaTheme="minorEastAsia"/>
          <w:b/>
          <w:sz w:val="22"/>
          <w:szCs w:val="28"/>
        </w:rPr>
        <w:t>地球之肺</w:t>
      </w:r>
      <w:r>
        <w:rPr>
          <w:rFonts w:hint="eastAsia" w:asciiTheme="minorEastAsia" w:hAnsiTheme="minorEastAsia" w:eastAsiaTheme="minorEastAsia"/>
          <w:sz w:val="22"/>
          <w:szCs w:val="28"/>
        </w:rPr>
        <w:t>”之称；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</w:t>
      </w:r>
      <w:r>
        <w:rPr>
          <w:rFonts w:asciiTheme="minorEastAsia" w:hAnsiTheme="minorEastAsia" w:eastAsiaTheme="minorEastAsia"/>
          <w:sz w:val="22"/>
          <w:szCs w:val="22"/>
        </w:rPr>
        <w:t>1</w:t>
      </w:r>
      <w:r>
        <w:rPr>
          <w:rFonts w:hint="eastAsia" w:asciiTheme="minorEastAsia" w:hAnsiTheme="minorEastAsia" w:eastAsiaTheme="minorEastAsia"/>
          <w:sz w:val="22"/>
          <w:szCs w:val="22"/>
        </w:rPr>
        <w:t>）草原生态系统：分布在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干旱</w:t>
      </w:r>
      <w:r>
        <w:rPr>
          <w:rFonts w:hint="eastAsia" w:asciiTheme="minorEastAsia" w:hAnsiTheme="minorEastAsia" w:eastAsiaTheme="minorEastAsia"/>
          <w:sz w:val="22"/>
          <w:szCs w:val="22"/>
        </w:rPr>
        <w:t>地区，动植物种类较丰富，能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保持水土</w:t>
      </w:r>
      <w:r>
        <w:rPr>
          <w:rFonts w:hint="eastAsia" w:asciiTheme="minorEastAsia" w:hAnsiTheme="minorEastAsia" w:eastAsiaTheme="minorEastAsia"/>
          <w:sz w:val="22"/>
          <w:szCs w:val="22"/>
        </w:rPr>
        <w:t>和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防风固沙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  <w:r>
        <w:rPr>
          <w:rFonts w:asciiTheme="minorEastAsia" w:hAnsiTheme="minorEastAsia" w:eastAsiaTheme="minorEastAsia"/>
          <w:sz w:val="22"/>
          <w:szCs w:val="22"/>
        </w:rPr>
        <w:t xml:space="preserve"> 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</w:t>
      </w:r>
      <w:r>
        <w:rPr>
          <w:rFonts w:asciiTheme="minorEastAsia" w:hAnsiTheme="minorEastAsia" w:eastAsiaTheme="minorEastAsia"/>
          <w:sz w:val="22"/>
          <w:szCs w:val="22"/>
        </w:rPr>
        <w:t>2</w:t>
      </w:r>
      <w:r>
        <w:rPr>
          <w:rFonts w:hint="eastAsia" w:asciiTheme="minorEastAsia" w:hAnsiTheme="minorEastAsia" w:eastAsiaTheme="minorEastAsia"/>
          <w:sz w:val="22"/>
          <w:szCs w:val="22"/>
        </w:rPr>
        <w:t>）湿地生态系统：能净化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水质</w:t>
      </w:r>
      <w:r>
        <w:rPr>
          <w:rFonts w:hint="eastAsia" w:asciiTheme="minorEastAsia" w:hAnsiTheme="minorEastAsia" w:eastAsiaTheme="minorEastAsia"/>
          <w:sz w:val="22"/>
          <w:szCs w:val="22"/>
        </w:rPr>
        <w:t>，有“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地球之肾</w:t>
      </w:r>
      <w:r>
        <w:rPr>
          <w:rFonts w:hint="eastAsia" w:asciiTheme="minorEastAsia" w:hAnsiTheme="minorEastAsia" w:eastAsiaTheme="minorEastAsia"/>
          <w:sz w:val="22"/>
          <w:szCs w:val="22"/>
        </w:rPr>
        <w:t>”之称。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</w:t>
      </w:r>
      <w:r>
        <w:rPr>
          <w:rFonts w:asciiTheme="minorEastAsia" w:hAnsiTheme="minorEastAsia" w:eastAsiaTheme="minorEastAsia"/>
          <w:sz w:val="22"/>
          <w:szCs w:val="22"/>
        </w:rPr>
        <w:t>3</w:t>
      </w:r>
      <w:r>
        <w:rPr>
          <w:rFonts w:hint="eastAsia" w:asciiTheme="minorEastAsia" w:hAnsiTheme="minorEastAsia" w:eastAsiaTheme="minorEastAsia"/>
          <w:sz w:val="22"/>
          <w:szCs w:val="22"/>
        </w:rPr>
        <w:t>）海洋生态系统：浮游植物为主，动物种类很多。制造的氧气占地球每年产生氧气总量的</w:t>
      </w:r>
      <w:r>
        <w:rPr>
          <w:rFonts w:asciiTheme="minorEastAsia" w:hAnsiTheme="minorEastAsia" w:eastAsiaTheme="minorEastAsia"/>
          <w:b/>
          <w:sz w:val="22"/>
          <w:szCs w:val="22"/>
          <w:u w:val="single"/>
        </w:rPr>
        <w:t>70%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</w:t>
      </w:r>
      <w:r>
        <w:rPr>
          <w:rFonts w:asciiTheme="minorEastAsia" w:hAnsiTheme="minorEastAsia" w:eastAsiaTheme="minorEastAsia"/>
          <w:sz w:val="22"/>
          <w:szCs w:val="22"/>
        </w:rPr>
        <w:t>4</w:t>
      </w:r>
      <w:r>
        <w:rPr>
          <w:rFonts w:hint="eastAsia" w:asciiTheme="minorEastAsia" w:hAnsiTheme="minorEastAsia" w:eastAsiaTheme="minorEastAsia"/>
          <w:sz w:val="22"/>
          <w:szCs w:val="22"/>
        </w:rPr>
        <w:t>）森林生态系统：分布在较湿润地区，动植物种类繁多。能涵养水源、保持水土、防风固沙、调节气候、净化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空气</w:t>
      </w:r>
      <w:r>
        <w:rPr>
          <w:rFonts w:hint="eastAsia" w:asciiTheme="minorEastAsia" w:hAnsiTheme="minorEastAsia" w:eastAsiaTheme="minorEastAsia"/>
          <w:sz w:val="22"/>
          <w:szCs w:val="22"/>
        </w:rPr>
        <w:t>，有“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绿色水库”“地球之肺</w:t>
      </w:r>
      <w:r>
        <w:rPr>
          <w:rFonts w:hint="eastAsia" w:asciiTheme="minorEastAsia" w:hAnsiTheme="minorEastAsia" w:eastAsiaTheme="minorEastAsia"/>
          <w:bCs/>
          <w:color w:val="FF0000"/>
          <w:sz w:val="22"/>
          <w:szCs w:val="22"/>
          <w:u w:val="single"/>
        </w:rPr>
        <w:t>”</w:t>
      </w:r>
      <w:r>
        <w:rPr>
          <w:rFonts w:hint="eastAsia" w:asciiTheme="minorEastAsia" w:hAnsiTheme="minorEastAsia" w:eastAsiaTheme="minorEastAsia"/>
          <w:sz w:val="22"/>
          <w:szCs w:val="22"/>
        </w:rPr>
        <w:t>之称。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</w:t>
      </w:r>
      <w:r>
        <w:rPr>
          <w:rFonts w:asciiTheme="minorEastAsia" w:hAnsiTheme="minorEastAsia" w:eastAsiaTheme="minorEastAsia"/>
          <w:sz w:val="22"/>
          <w:szCs w:val="22"/>
        </w:rPr>
        <w:t>5</w:t>
      </w:r>
      <w:r>
        <w:rPr>
          <w:rFonts w:hint="eastAsia" w:asciiTheme="minorEastAsia" w:hAnsiTheme="minorEastAsia" w:eastAsiaTheme="minorEastAsia"/>
          <w:sz w:val="22"/>
          <w:szCs w:val="22"/>
        </w:rPr>
        <w:t>）淡水生态系统：由河流、湖泊和池塘等淡水水域及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淡水生物</w:t>
      </w:r>
      <w:r>
        <w:rPr>
          <w:rFonts w:hint="eastAsia" w:asciiTheme="minorEastAsia" w:hAnsiTheme="minorEastAsia" w:eastAsiaTheme="minorEastAsia"/>
          <w:sz w:val="22"/>
          <w:szCs w:val="22"/>
        </w:rPr>
        <w:t>组成。能为人类提供水源，调节气候。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</w:t>
      </w:r>
      <w:r>
        <w:rPr>
          <w:rFonts w:asciiTheme="minorEastAsia" w:hAnsiTheme="minorEastAsia" w:eastAsiaTheme="minorEastAsia"/>
          <w:sz w:val="22"/>
          <w:szCs w:val="22"/>
        </w:rPr>
        <w:t>6</w:t>
      </w:r>
      <w:r>
        <w:rPr>
          <w:rFonts w:hint="eastAsia" w:asciiTheme="minorEastAsia" w:hAnsiTheme="minorEastAsia" w:eastAsiaTheme="minorEastAsia"/>
          <w:sz w:val="22"/>
          <w:szCs w:val="22"/>
        </w:rPr>
        <w:t>）农田生态系统：以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农作物</w:t>
      </w:r>
      <w:r>
        <w:rPr>
          <w:rFonts w:hint="eastAsia" w:asciiTheme="minorEastAsia" w:hAnsiTheme="minorEastAsia" w:eastAsiaTheme="minorEastAsia"/>
          <w:sz w:val="22"/>
          <w:szCs w:val="22"/>
        </w:rPr>
        <w:t>为主体，是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人工</w:t>
      </w:r>
      <w:r>
        <w:rPr>
          <w:rFonts w:hint="eastAsia" w:asciiTheme="minorEastAsia" w:hAnsiTheme="minorEastAsia" w:eastAsiaTheme="minorEastAsia"/>
          <w:sz w:val="22"/>
          <w:szCs w:val="22"/>
        </w:rPr>
        <w:t>生态系统。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</w:t>
      </w:r>
      <w:r>
        <w:rPr>
          <w:rFonts w:asciiTheme="minorEastAsia" w:hAnsiTheme="minorEastAsia" w:eastAsiaTheme="minorEastAsia"/>
          <w:sz w:val="22"/>
          <w:szCs w:val="22"/>
        </w:rPr>
        <w:t>7</w:t>
      </w:r>
      <w:r>
        <w:rPr>
          <w:rFonts w:hint="eastAsia" w:asciiTheme="minorEastAsia" w:hAnsiTheme="minorEastAsia" w:eastAsiaTheme="minorEastAsia"/>
          <w:sz w:val="22"/>
          <w:szCs w:val="22"/>
        </w:rPr>
        <w:t>）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城市</w:t>
      </w:r>
      <w:r>
        <w:rPr>
          <w:rFonts w:hint="eastAsia" w:asciiTheme="minorEastAsia" w:hAnsiTheme="minorEastAsia" w:eastAsiaTheme="minorEastAsia"/>
          <w:sz w:val="22"/>
          <w:szCs w:val="22"/>
        </w:rPr>
        <w:t>生态系统：消费者主要是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人类</w:t>
      </w:r>
      <w:r>
        <w:rPr>
          <w:rFonts w:hint="eastAsia" w:asciiTheme="minorEastAsia" w:hAnsiTheme="minorEastAsia" w:eastAsiaTheme="minorEastAsia"/>
          <w:sz w:val="22"/>
          <w:szCs w:val="22"/>
        </w:rPr>
        <w:t>，人类起重要的支配作用</w:t>
      </w:r>
    </w:p>
    <w:p>
      <w:pPr>
        <w:spacing w:line="240" w:lineRule="auto"/>
        <w:rPr>
          <w:rFonts w:asciiTheme="minorEastAsia" w:hAnsiTheme="minorEastAsia" w:eastAsiaTheme="minorEastAsia"/>
          <w:color w:val="000000"/>
          <w:u w:val="single"/>
        </w:rPr>
      </w:pPr>
    </w:p>
    <w:p>
      <w:pPr>
        <w:autoSpaceDN w:val="0"/>
        <w:spacing w:line="240" w:lineRule="auto"/>
        <w:jc w:val="center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第二单元    生物体的结构层次</w:t>
      </w:r>
    </w:p>
    <w:p>
      <w:pPr>
        <w:autoSpaceDN w:val="0"/>
        <w:spacing w:line="240" w:lineRule="auto"/>
        <w:jc w:val="center"/>
        <w:rPr>
          <w:rFonts w:hint="eastAsia"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 xml:space="preserve"> 第一章  细胞是生命活动的基本单位</w:t>
      </w:r>
    </w:p>
    <w:p>
      <w:pPr>
        <w:autoSpaceDN w:val="0"/>
        <w:spacing w:line="240" w:lineRule="auto"/>
        <w:jc w:val="center"/>
        <w:rPr>
          <w:rFonts w:hint="eastAsia" w:asciiTheme="minorEastAsia" w:hAnsiTheme="minorEastAsia" w:eastAsiaTheme="minorEastAsia"/>
          <w:b/>
        </w:rPr>
      </w:pPr>
    </w:p>
    <w:p>
      <w:pPr>
        <w:spacing w:line="340" w:lineRule="exact"/>
        <w:jc w:val="lef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第一节 练习使用显微镜</w:t>
      </w:r>
    </w:p>
    <w:p>
      <w:pPr>
        <w:rPr>
          <w:rFonts w:asciiTheme="minorEastAsia" w:hAnsiTheme="minorEastAsia" w:eastAsiaTheme="minorEastAsia"/>
          <w:b/>
          <w:szCs w:val="21"/>
        </w:rPr>
      </w:pPr>
      <w:r>
        <w:rPr>
          <w:rFonts w:asciiTheme="minorEastAsia" w:hAnsiTheme="minorEastAsia" w:eastAsiaTheme="minorEastAsia"/>
          <w:b/>
          <w:szCs w:val="21"/>
        </w:rPr>
        <w:t>1.</w:t>
      </w:r>
      <w:r>
        <w:rPr>
          <w:rFonts w:hint="eastAsia" w:asciiTheme="minorEastAsia" w:hAnsiTheme="minorEastAsia" w:eastAsiaTheme="minorEastAsia"/>
          <w:b/>
          <w:szCs w:val="21"/>
        </w:rPr>
        <w:t>显微镜的结构（如图所示）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114300</wp:posOffset>
            </wp:positionH>
            <wp:positionV relativeFrom="page">
              <wp:posOffset>1729740</wp:posOffset>
            </wp:positionV>
            <wp:extent cx="2571750" cy="194437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镜座</w:t>
      </w:r>
      <w:r>
        <w:rPr>
          <w:rFonts w:hint="eastAsia" w:asciiTheme="minorEastAsia" w:hAnsiTheme="minorEastAsia" w:eastAsiaTheme="minorEastAsia"/>
          <w:szCs w:val="21"/>
        </w:rPr>
        <w:t>：稳定镜身；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镜柱</w:t>
      </w:r>
      <w:r>
        <w:rPr>
          <w:rFonts w:hint="eastAsia" w:asciiTheme="minorEastAsia" w:hAnsiTheme="minorEastAsia" w:eastAsiaTheme="minorEastAsia"/>
          <w:szCs w:val="21"/>
        </w:rPr>
        <w:t>：支持镜柱以上的部分；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镜臂</w:t>
      </w:r>
      <w:r>
        <w:rPr>
          <w:rFonts w:hint="eastAsia" w:asciiTheme="minorEastAsia" w:hAnsiTheme="minorEastAsia" w:eastAsiaTheme="minorEastAsia"/>
          <w:szCs w:val="21"/>
        </w:rPr>
        <w:t>：握镜的部位；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载物台</w:t>
      </w:r>
      <w:r>
        <w:rPr>
          <w:rFonts w:hint="eastAsia" w:asciiTheme="minorEastAsia" w:hAnsiTheme="minorEastAsia" w:eastAsiaTheme="minorEastAsia"/>
          <w:szCs w:val="21"/>
        </w:rPr>
        <w:t>：放置玻片标本的地方。中央有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通光孔</w:t>
      </w:r>
      <w:r>
        <w:rPr>
          <w:rFonts w:hint="eastAsia" w:asciiTheme="minorEastAsia" w:hAnsiTheme="minorEastAsia" w:eastAsiaTheme="minorEastAsia"/>
          <w:szCs w:val="21"/>
        </w:rPr>
        <w:t>，两旁各有一个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压片夹</w:t>
      </w:r>
      <w:r>
        <w:rPr>
          <w:rFonts w:hint="eastAsia" w:asciiTheme="minorEastAsia" w:hAnsiTheme="minorEastAsia" w:eastAsiaTheme="minorEastAsia"/>
          <w:szCs w:val="21"/>
        </w:rPr>
        <w:t>，用于固定所观察的物体。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遮光器</w:t>
      </w:r>
      <w:r>
        <w:rPr>
          <w:rFonts w:hint="eastAsia" w:asciiTheme="minorEastAsia" w:hAnsiTheme="minorEastAsia" w:eastAsiaTheme="minorEastAsia"/>
          <w:szCs w:val="21"/>
        </w:rPr>
        <w:t>：上面有大小不等的圆孔，叫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光圈</w:t>
      </w:r>
      <w:r>
        <w:rPr>
          <w:rFonts w:hint="eastAsia" w:asciiTheme="minorEastAsia" w:hAnsiTheme="minorEastAsia" w:eastAsiaTheme="minorEastAsia"/>
          <w:szCs w:val="21"/>
        </w:rPr>
        <w:t>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反光镜</w:t>
      </w:r>
      <w:r>
        <w:rPr>
          <w:rFonts w:hint="eastAsia" w:asciiTheme="minorEastAsia" w:hAnsiTheme="minorEastAsia" w:eastAsiaTheme="minorEastAsia"/>
          <w:szCs w:val="21"/>
        </w:rPr>
        <w:t>：可以转动，使光线经过通光孔反射上来。一面是凹面镜，另一面是平面镜。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镜筒</w:t>
      </w:r>
      <w:r>
        <w:rPr>
          <w:rFonts w:hint="eastAsia" w:asciiTheme="minorEastAsia" w:hAnsiTheme="minorEastAsia" w:eastAsiaTheme="minorEastAsia"/>
          <w:szCs w:val="21"/>
        </w:rPr>
        <w:t>：上端装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目镜</w:t>
      </w:r>
      <w:r>
        <w:rPr>
          <w:rFonts w:hint="eastAsia" w:asciiTheme="minorEastAsia" w:hAnsiTheme="minorEastAsia" w:eastAsiaTheme="minorEastAsia"/>
          <w:szCs w:val="21"/>
        </w:rPr>
        <w:t>，下端有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转换器</w:t>
      </w:r>
      <w:r>
        <w:rPr>
          <w:rFonts w:hint="eastAsia" w:asciiTheme="minorEastAsia" w:hAnsiTheme="minorEastAsia" w:eastAsiaTheme="minorEastAsia"/>
          <w:bCs/>
          <w:szCs w:val="21"/>
        </w:rPr>
        <w:t>，</w:t>
      </w:r>
      <w:r>
        <w:rPr>
          <w:rFonts w:hint="eastAsia" w:asciiTheme="minorEastAsia" w:hAnsiTheme="minorEastAsia" w:eastAsiaTheme="minorEastAsia"/>
          <w:szCs w:val="21"/>
        </w:rPr>
        <w:t>在转换器上装有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物镜</w:t>
      </w:r>
      <w:r>
        <w:rPr>
          <w:rFonts w:hint="eastAsia" w:asciiTheme="minorEastAsia" w:hAnsiTheme="minorEastAsia" w:eastAsiaTheme="minorEastAsia"/>
          <w:szCs w:val="21"/>
        </w:rPr>
        <w:t>，后方有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粗准焦螺旋</w:t>
      </w:r>
      <w:r>
        <w:rPr>
          <w:rFonts w:hint="eastAsia" w:asciiTheme="minorEastAsia" w:hAnsiTheme="minorEastAsia" w:eastAsiaTheme="minorEastAsia"/>
          <w:bCs/>
          <w:szCs w:val="21"/>
        </w:rPr>
        <w:t>和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细准焦螺旋</w:t>
      </w:r>
      <w:r>
        <w:rPr>
          <w:rFonts w:hint="eastAsia" w:asciiTheme="minorEastAsia" w:hAnsiTheme="minorEastAsia" w:eastAsiaTheme="minorEastAsia"/>
          <w:szCs w:val="21"/>
        </w:rPr>
        <w:t>。</w:t>
      </w:r>
    </w:p>
    <w:p>
      <w:pPr>
        <w:numPr>
          <w:ilvl w:val="0"/>
          <w:numId w:val="9"/>
        </w:numPr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显微镜的使用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rFonts w:asciiTheme="minorEastAsia" w:hAnsiTheme="minorEastAsia" w:eastAsiaTheme="minorEastAsia"/>
          <w:szCs w:val="21"/>
        </w:rPr>
        <w:t>1</w:t>
      </w:r>
      <w:r>
        <w:rPr>
          <w:rFonts w:hint="eastAsia"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  <w:b/>
          <w:szCs w:val="21"/>
        </w:rPr>
        <w:t>取镜和安放：</w:t>
      </w:r>
      <w:r>
        <w:rPr>
          <w:rFonts w:hint="eastAsia" w:asciiTheme="minorEastAsia" w:hAnsiTheme="minorEastAsia" w:eastAsiaTheme="minorEastAsia"/>
          <w:szCs w:val="21"/>
        </w:rPr>
        <w:t>右手握镜臂，左手托镜座，把显微镜放在距实验台边缘约</w:t>
      </w:r>
      <w:r>
        <w:rPr>
          <w:rFonts w:asciiTheme="minorEastAsia" w:hAnsiTheme="minorEastAsia" w:eastAsiaTheme="minorEastAsia"/>
          <w:b/>
          <w:szCs w:val="21"/>
          <w:u w:val="single"/>
        </w:rPr>
        <w:t>7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厘米</w:t>
      </w:r>
      <w:r>
        <w:rPr>
          <w:rFonts w:hint="eastAsia" w:asciiTheme="minorEastAsia" w:hAnsiTheme="minorEastAsia" w:eastAsiaTheme="minorEastAsia"/>
          <w:szCs w:val="21"/>
        </w:rPr>
        <w:t>偏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左方</w:t>
      </w:r>
      <w:r>
        <w:rPr>
          <w:rFonts w:hint="eastAsia" w:asciiTheme="minorEastAsia" w:hAnsiTheme="minorEastAsia" w:eastAsiaTheme="minorEastAsia"/>
          <w:szCs w:val="21"/>
        </w:rPr>
        <w:t>、</w:t>
      </w:r>
      <w:r>
        <w:rPr>
          <w:rFonts w:hint="eastAsia" w:asciiTheme="minorEastAsia" w:hAnsiTheme="minorEastAsia" w:eastAsiaTheme="minorEastAsia"/>
          <w:b/>
          <w:szCs w:val="21"/>
        </w:rPr>
        <w:t>安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目镜</w:t>
      </w:r>
      <w:r>
        <w:rPr>
          <w:rFonts w:hint="eastAsia" w:asciiTheme="minorEastAsia" w:hAnsiTheme="minorEastAsia" w:eastAsiaTheme="minorEastAsia"/>
          <w:szCs w:val="21"/>
        </w:rPr>
        <w:t>（直接安在镜筒上）和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物镜</w:t>
      </w:r>
      <w:r>
        <w:rPr>
          <w:rFonts w:hint="eastAsia" w:asciiTheme="minorEastAsia" w:hAnsiTheme="minorEastAsia" w:eastAsiaTheme="minorEastAsia"/>
          <w:szCs w:val="21"/>
        </w:rPr>
        <w:t>（旋进转换器上）。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rFonts w:asciiTheme="minorEastAsia" w:hAnsiTheme="minorEastAsia" w:eastAsiaTheme="minorEastAsia"/>
          <w:szCs w:val="21"/>
        </w:rPr>
        <w:t>2</w:t>
      </w:r>
      <w:r>
        <w:rPr>
          <w:rFonts w:hint="eastAsia"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  <w:b/>
          <w:szCs w:val="21"/>
        </w:rPr>
        <w:t>对光</w:t>
      </w:r>
      <w:r>
        <w:rPr>
          <w:rFonts w:hint="eastAsia" w:asciiTheme="minorEastAsia" w:hAnsiTheme="minorEastAsia" w:eastAsiaTheme="minorEastAsia"/>
          <w:szCs w:val="21"/>
        </w:rPr>
        <w:t>：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“三转”：①转动转换器</w:t>
      </w:r>
      <w:r>
        <w:rPr>
          <w:rFonts w:hint="eastAsia" w:asciiTheme="minorEastAsia" w:hAnsiTheme="minorEastAsia" w:eastAsiaTheme="minorEastAsia"/>
          <w:szCs w:val="21"/>
        </w:rPr>
        <w:t>：使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低倍物镜</w:t>
      </w:r>
      <w:r>
        <w:rPr>
          <w:rFonts w:hint="eastAsia" w:asciiTheme="minorEastAsia" w:hAnsiTheme="minorEastAsia" w:eastAsiaTheme="minorEastAsia"/>
          <w:szCs w:val="21"/>
        </w:rPr>
        <w:t>对准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通光孔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 xml:space="preserve">         </w:t>
      </w:r>
      <w:r>
        <w:rPr>
          <w:rFonts w:hint="eastAsia" w:asciiTheme="minorEastAsia" w:hAnsiTheme="minorEastAsia" w:eastAsiaTheme="minorEastAsia"/>
          <w:b/>
          <w:szCs w:val="21"/>
        </w:rPr>
        <w:t>②转遮光器</w:t>
      </w:r>
      <w:r>
        <w:rPr>
          <w:rFonts w:hint="eastAsia" w:asciiTheme="minorEastAsia" w:hAnsiTheme="minorEastAsia" w:eastAsiaTheme="minorEastAsia"/>
          <w:szCs w:val="21"/>
        </w:rPr>
        <w:t>：选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较大光圈</w:t>
      </w:r>
      <w:r>
        <w:rPr>
          <w:rFonts w:hint="eastAsia" w:asciiTheme="minorEastAsia" w:hAnsiTheme="minorEastAsia" w:eastAsiaTheme="minorEastAsia"/>
          <w:szCs w:val="21"/>
        </w:rPr>
        <w:t>对准通光孔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 xml:space="preserve">         </w:t>
      </w:r>
      <w:r>
        <w:rPr>
          <w:rFonts w:hint="eastAsia" w:asciiTheme="minorEastAsia" w:hAnsiTheme="minorEastAsia" w:eastAsiaTheme="minorEastAsia"/>
          <w:b/>
          <w:szCs w:val="21"/>
        </w:rPr>
        <w:t>③转反光镜</w:t>
      </w:r>
      <w:r>
        <w:rPr>
          <w:rFonts w:hint="eastAsia" w:asciiTheme="minorEastAsia" w:hAnsiTheme="minorEastAsia" w:eastAsiaTheme="minorEastAsia"/>
          <w:szCs w:val="21"/>
        </w:rPr>
        <w:t>：使光线通过通光孔</w:t>
      </w:r>
    </w:p>
    <w:p>
      <w:pPr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左眼看，右眼睁。通过目镜看到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白亮</w:t>
      </w:r>
      <w:r>
        <w:rPr>
          <w:rFonts w:hint="eastAsia" w:asciiTheme="minorEastAsia" w:hAnsiTheme="minorEastAsia" w:eastAsiaTheme="minorEastAsia"/>
          <w:szCs w:val="21"/>
        </w:rPr>
        <w:t>的圆形视野。</w:t>
      </w:r>
      <w:r>
        <w:rPr>
          <w:rFonts w:asciiTheme="minorEastAsia" w:hAnsiTheme="minorEastAsia" w:eastAsiaTheme="minorEastAsia"/>
          <w:szCs w:val="21"/>
        </w:rPr>
        <w:t>光线：反光镜→通光孔→物镜→</w:t>
      </w:r>
      <w:r>
        <w:rPr>
          <w:rFonts w:hint="eastAsia" w:asciiTheme="minorEastAsia" w:hAnsiTheme="minorEastAsia" w:eastAsiaTheme="minorEastAsia"/>
          <w:szCs w:val="21"/>
        </w:rPr>
        <w:t>镜筒</w:t>
      </w:r>
      <w:r>
        <w:rPr>
          <w:rFonts w:asciiTheme="minorEastAsia" w:hAnsiTheme="minorEastAsia" w:eastAsiaTheme="minorEastAsia"/>
          <w:szCs w:val="21"/>
        </w:rPr>
        <w:t>→目镜</w:t>
      </w:r>
    </w:p>
    <w:p>
      <w:pPr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rFonts w:asciiTheme="minorEastAsia" w:hAnsiTheme="minorEastAsia" w:eastAsiaTheme="minorEastAsia"/>
          <w:szCs w:val="21"/>
        </w:rPr>
        <w:t>3</w:t>
      </w:r>
      <w:r>
        <w:rPr>
          <w:rFonts w:hint="eastAsia"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  <w:b/>
          <w:szCs w:val="21"/>
        </w:rPr>
        <w:t>观察：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1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①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hint="eastAsia" w:asciiTheme="minorEastAsia" w:hAnsiTheme="minorEastAsia" w:eastAsiaTheme="minorEastAsia"/>
          <w:szCs w:val="21"/>
        </w:rPr>
        <w:t>放置标本：玻片标本正对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通光孔的中心</w:t>
      </w:r>
      <w:r>
        <w:rPr>
          <w:rFonts w:hint="eastAsia" w:asciiTheme="minorEastAsia" w:hAnsiTheme="minorEastAsia" w:eastAsiaTheme="minorEastAsia"/>
          <w:szCs w:val="21"/>
        </w:rPr>
        <w:t>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2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②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hint="eastAsia" w:asciiTheme="minorEastAsia" w:hAnsiTheme="minorEastAsia" w:eastAsiaTheme="minorEastAsia"/>
          <w:szCs w:val="21"/>
        </w:rPr>
        <w:t>压：用压片夹压住玻片，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3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③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hint="eastAsia" w:asciiTheme="minorEastAsia" w:hAnsiTheme="minorEastAsia" w:eastAsiaTheme="minorEastAsia"/>
          <w:szCs w:val="21"/>
        </w:rPr>
        <w:t>降低镜筒：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顺时针</w:t>
      </w:r>
      <w:r>
        <w:rPr>
          <w:rFonts w:hint="eastAsia" w:asciiTheme="minorEastAsia" w:hAnsiTheme="minorEastAsia" w:eastAsiaTheme="minorEastAsia"/>
          <w:szCs w:val="21"/>
        </w:rPr>
        <w:t>转动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粗准焦螺旋</w:t>
      </w:r>
      <w:r>
        <w:rPr>
          <w:rFonts w:hint="eastAsia" w:asciiTheme="minorEastAsia" w:hAnsiTheme="minorEastAsia" w:eastAsiaTheme="minorEastAsia"/>
          <w:szCs w:val="21"/>
        </w:rPr>
        <w:t>，使镜筒缓慢下降，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直</w:t>
      </w:r>
      <w:r>
        <w:rPr>
          <w:rFonts w:hint="eastAsia" w:asciiTheme="minorEastAsia" w:hAnsiTheme="minorEastAsia" w:eastAsiaTheme="minorEastAsia"/>
          <w:szCs w:val="21"/>
        </w:rPr>
        <w:t>到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物镜</w:t>
      </w:r>
      <w:r>
        <w:rPr>
          <w:rFonts w:hint="eastAsia" w:asciiTheme="minorEastAsia" w:hAnsiTheme="minorEastAsia" w:eastAsiaTheme="minorEastAsia"/>
          <w:szCs w:val="21"/>
        </w:rPr>
        <w:t>接近玻片标本为止（此时，</w:t>
      </w:r>
      <w:r>
        <w:rPr>
          <w:rFonts w:hint="eastAsia" w:asciiTheme="minorEastAsia" w:hAnsiTheme="minorEastAsia" w:eastAsiaTheme="minorEastAsia"/>
          <w:b/>
          <w:szCs w:val="21"/>
        </w:rPr>
        <w:t>眼睛一定要从侧面看着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物镜</w:t>
      </w:r>
      <w:r>
        <w:rPr>
          <w:rFonts w:hint="eastAsia" w:asciiTheme="minorEastAsia" w:hAnsiTheme="minorEastAsia" w:eastAsiaTheme="minorEastAsia"/>
          <w:szCs w:val="21"/>
        </w:rPr>
        <w:t>，防止玻片被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压坏或损坏镜头</w:t>
      </w:r>
      <w:r>
        <w:rPr>
          <w:rFonts w:hint="eastAsia" w:asciiTheme="minorEastAsia" w:hAnsiTheme="minorEastAsia" w:eastAsiaTheme="minorEastAsia"/>
          <w:szCs w:val="21"/>
        </w:rPr>
        <w:t>）。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4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④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hint="eastAsia" w:asciiTheme="minorEastAsia" w:hAnsiTheme="minorEastAsia" w:eastAsiaTheme="minorEastAsia"/>
          <w:szCs w:val="21"/>
        </w:rPr>
        <w:t>升：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左</w:t>
      </w:r>
      <w:r>
        <w:rPr>
          <w:rFonts w:hint="eastAsia" w:asciiTheme="minorEastAsia" w:hAnsiTheme="minorEastAsia" w:eastAsiaTheme="minorEastAsia"/>
          <w:szCs w:val="21"/>
        </w:rPr>
        <w:t>眼看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目镜</w:t>
      </w:r>
      <w:r>
        <w:rPr>
          <w:rFonts w:hint="eastAsia" w:asciiTheme="minorEastAsia" w:hAnsiTheme="minorEastAsia" w:eastAsiaTheme="minorEastAsia"/>
          <w:szCs w:val="21"/>
        </w:rPr>
        <w:t>，同时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逆时针方向</w:t>
      </w:r>
      <w:r>
        <w:rPr>
          <w:rFonts w:hint="eastAsia" w:asciiTheme="minorEastAsia" w:hAnsiTheme="minorEastAsia" w:eastAsiaTheme="minorEastAsia"/>
          <w:szCs w:val="21"/>
        </w:rPr>
        <w:t>转动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粗准焦螺旋</w:t>
      </w:r>
      <w:r>
        <w:rPr>
          <w:rFonts w:hint="eastAsia" w:asciiTheme="minorEastAsia" w:hAnsiTheme="minorEastAsia" w:eastAsiaTheme="minorEastAsia"/>
          <w:szCs w:val="21"/>
        </w:rPr>
        <w:t>，使镜筒缓慢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上升</w:t>
      </w:r>
      <w:r>
        <w:rPr>
          <w:rFonts w:hint="eastAsia" w:asciiTheme="minorEastAsia" w:hAnsiTheme="minorEastAsia" w:eastAsiaTheme="minorEastAsia"/>
          <w:szCs w:val="21"/>
        </w:rPr>
        <w:t>，直到看清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物像</w:t>
      </w:r>
      <w:r>
        <w:rPr>
          <w:rFonts w:hint="eastAsia" w:asciiTheme="minorEastAsia" w:hAnsiTheme="minorEastAsia" w:eastAsiaTheme="minorEastAsia"/>
          <w:szCs w:val="21"/>
        </w:rPr>
        <w:t>为止。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5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</w:rPr>
        <w:t>⑤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hint="eastAsia" w:asciiTheme="minorEastAsia" w:hAnsiTheme="minorEastAsia" w:eastAsiaTheme="minorEastAsia"/>
          <w:szCs w:val="21"/>
        </w:rPr>
        <w:t>细调：再略微转动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细准焦螺旋</w:t>
      </w:r>
      <w:r>
        <w:rPr>
          <w:rFonts w:hint="eastAsia" w:asciiTheme="minorEastAsia" w:hAnsiTheme="minorEastAsia" w:eastAsiaTheme="minorEastAsia"/>
          <w:szCs w:val="21"/>
        </w:rPr>
        <w:t>，使看到的物像更加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清晰</w:t>
      </w:r>
      <w:r>
        <w:rPr>
          <w:rFonts w:hint="eastAsia" w:asciiTheme="minorEastAsia" w:hAnsiTheme="minorEastAsia" w:eastAsiaTheme="minorEastAsia"/>
          <w:szCs w:val="21"/>
        </w:rPr>
        <w:t>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观察物像：左眼注视目镜，右眼画图像，图中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较暗</w:t>
      </w:r>
      <w:r>
        <w:rPr>
          <w:rFonts w:hint="eastAsia" w:asciiTheme="minorEastAsia" w:hAnsiTheme="minorEastAsia" w:eastAsiaTheme="minorEastAsia"/>
          <w:szCs w:val="21"/>
        </w:rPr>
        <w:t>的地方用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细点</w:t>
      </w:r>
      <w:r>
        <w:rPr>
          <w:rFonts w:hint="eastAsia" w:asciiTheme="minorEastAsia" w:hAnsiTheme="minorEastAsia" w:eastAsiaTheme="minorEastAsia"/>
          <w:szCs w:val="21"/>
        </w:rPr>
        <w:t>表示。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看完低倍换高倍：当物镜由低倍镜换成高倍镜时，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物像变大，视野范围变小，视野变暗</w:t>
      </w:r>
      <w:r>
        <w:rPr>
          <w:rFonts w:hint="eastAsia" w:asciiTheme="minorEastAsia" w:hAnsiTheme="minorEastAsia" w:eastAsiaTheme="minorEastAsia"/>
          <w:szCs w:val="21"/>
        </w:rPr>
        <w:t>（调节反光镜和遮光器）。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rFonts w:asciiTheme="minorEastAsia" w:hAnsiTheme="minorEastAsia" w:eastAsiaTheme="minorEastAsia"/>
          <w:szCs w:val="21"/>
        </w:rPr>
        <w:t>4</w:t>
      </w:r>
      <w:r>
        <w:rPr>
          <w:rFonts w:hint="eastAsia" w:asciiTheme="minorEastAsia" w:hAnsiTheme="minorEastAsia" w:eastAsiaTheme="minorEastAsia"/>
          <w:b/>
          <w:szCs w:val="21"/>
        </w:rPr>
        <w:t>）整理与归放</w:t>
      </w:r>
      <w:r>
        <w:rPr>
          <w:rFonts w:hint="eastAsia" w:asciiTheme="minorEastAsia" w:hAnsiTheme="minorEastAsia" w:eastAsiaTheme="minorEastAsia"/>
          <w:szCs w:val="21"/>
        </w:rPr>
        <w:t>：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升镜筒</w:t>
      </w:r>
      <w:r>
        <w:rPr>
          <w:rFonts w:hint="eastAsia" w:asciiTheme="minorEastAsia" w:hAnsiTheme="minorEastAsia" w:eastAsiaTheme="minorEastAsia"/>
          <w:szCs w:val="21"/>
        </w:rPr>
        <w:t>取下玻片</w:t>
      </w:r>
      <w:r>
        <w:rPr>
          <w:rFonts w:hint="eastAsia" w:asciiTheme="minorEastAsia" w:hAnsiTheme="minorEastAsia" w:eastAsia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/>
          <w:szCs w:val="21"/>
        </w:rPr>
        <w:t>镜头用擦镜纸擦、物镜偏两旁、镜筒降最低</w:t>
      </w:r>
    </w:p>
    <w:p>
      <w:pPr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【</w:t>
      </w:r>
      <w:r>
        <w:rPr>
          <w:rFonts w:hint="eastAsia" w:asciiTheme="minorEastAsia" w:hAnsiTheme="minorEastAsia" w:eastAsiaTheme="minorEastAsia"/>
          <w:b/>
          <w:szCs w:val="21"/>
        </w:rPr>
        <w:t>显微镜操作口诀</w:t>
      </w:r>
      <w:r>
        <w:rPr>
          <w:rFonts w:hint="eastAsia" w:asciiTheme="minorEastAsia" w:hAnsiTheme="minorEastAsia" w:eastAsiaTheme="minorEastAsia"/>
          <w:szCs w:val="21"/>
        </w:rPr>
        <w:t>】</w:t>
      </w:r>
      <w:r>
        <w:rPr>
          <w:rFonts w:hint="eastAsia" w:asciiTheme="minorEastAsia" w:hAnsiTheme="minorEastAsia" w:eastAsiaTheme="minorEastAsia"/>
          <w:b/>
          <w:szCs w:val="21"/>
        </w:rPr>
        <w:t>：一取二放三安装，四转低倍五对光。六上玻片七下降，八升细调找物像。看完低倍转高倍，九退整理镜归箱。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【注意事项】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1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①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>.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光强</w:t>
      </w:r>
      <w:r>
        <w:rPr>
          <w:rFonts w:hint="eastAsia" w:asciiTheme="minorEastAsia" w:hAnsiTheme="minorEastAsia" w:eastAsiaTheme="minorEastAsia"/>
          <w:szCs w:val="21"/>
        </w:rPr>
        <w:t>时使用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平面镜</w:t>
      </w:r>
      <w:r>
        <w:rPr>
          <w:rFonts w:hint="eastAsia" w:asciiTheme="minorEastAsia" w:hAnsiTheme="minorEastAsia" w:eastAsiaTheme="minorEastAsia"/>
          <w:szCs w:val="21"/>
        </w:rPr>
        <w:t>、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小光圈</w:t>
      </w:r>
      <w:r>
        <w:rPr>
          <w:rFonts w:hint="eastAsia" w:asciiTheme="minorEastAsia" w:hAnsiTheme="minorEastAsia" w:eastAsiaTheme="minorEastAsia"/>
          <w:szCs w:val="21"/>
        </w:rPr>
        <w:t>，光弱时使用凹面镜、大光圈。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1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①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>.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粗</w:t>
      </w:r>
      <w:r>
        <w:rPr>
          <w:rFonts w:hint="eastAsia" w:asciiTheme="minorEastAsia" w:hAnsiTheme="minorEastAsia" w:eastAsiaTheme="minorEastAsia"/>
          <w:szCs w:val="21"/>
        </w:rPr>
        <w:t>准焦螺旋：转动时镜筒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升降</w:t>
      </w:r>
      <w:r>
        <w:rPr>
          <w:rFonts w:hint="eastAsia" w:asciiTheme="minorEastAsia" w:hAnsiTheme="minorEastAsia" w:eastAsiaTheme="minorEastAsia"/>
          <w:szCs w:val="21"/>
        </w:rPr>
        <w:t>的幅度大；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细</w:t>
      </w:r>
      <w:r>
        <w:rPr>
          <w:rFonts w:hint="eastAsia" w:asciiTheme="minorEastAsia" w:hAnsiTheme="minorEastAsia" w:eastAsiaTheme="minorEastAsia"/>
          <w:szCs w:val="21"/>
        </w:rPr>
        <w:t>准焦螺旋：主要使物像看得更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清晰</w:t>
      </w:r>
      <w:r>
        <w:rPr>
          <w:rFonts w:hint="eastAsia" w:asciiTheme="minorEastAsia" w:hAnsiTheme="minorEastAsia" w:eastAsiaTheme="minorEastAsia"/>
          <w:szCs w:val="21"/>
        </w:rPr>
        <w:t>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1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①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>.</w:t>
      </w:r>
      <w:r>
        <w:rPr>
          <w:rFonts w:hint="eastAsia" w:asciiTheme="minorEastAsia" w:hAnsiTheme="minorEastAsia" w:eastAsiaTheme="minorEastAsia"/>
          <w:szCs w:val="21"/>
        </w:rPr>
        <w:t>转动方向和升降方向的关系：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顺时针</w:t>
      </w:r>
      <w:r>
        <w:rPr>
          <w:rFonts w:hint="eastAsia" w:asciiTheme="minorEastAsia" w:hAnsiTheme="minorEastAsia" w:eastAsiaTheme="minorEastAsia"/>
          <w:szCs w:val="21"/>
        </w:rPr>
        <w:t>转动准焦螺旋，镜筒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下降</w:t>
      </w:r>
      <w:r>
        <w:rPr>
          <w:rFonts w:hint="eastAsia" w:asciiTheme="minorEastAsia" w:hAnsiTheme="minorEastAsia" w:eastAsiaTheme="minorEastAsia"/>
          <w:szCs w:val="21"/>
        </w:rPr>
        <w:t>；反之则上升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1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①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>.</w:t>
      </w:r>
      <w:r>
        <w:rPr>
          <w:rFonts w:hint="eastAsia" w:asciiTheme="minorEastAsia" w:hAnsiTheme="minorEastAsia" w:eastAsiaTheme="minorEastAsia"/>
          <w:szCs w:val="21"/>
        </w:rPr>
        <w:t>观察时，镜筒一定要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先降后升</w:t>
      </w:r>
      <w:r>
        <w:rPr>
          <w:rFonts w:hint="eastAsia" w:asciiTheme="minorEastAsia" w:hAnsiTheme="minorEastAsia" w:eastAsiaTheme="minorEastAsia"/>
          <w:szCs w:val="21"/>
        </w:rPr>
        <w:t>，在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降的时候眼睛一定要看着物镜</w:t>
      </w:r>
      <w:r>
        <w:rPr>
          <w:rFonts w:hint="eastAsia" w:asciiTheme="minorEastAsia" w:hAnsiTheme="minorEastAsia" w:eastAsiaTheme="minorEastAsia"/>
          <w:szCs w:val="21"/>
        </w:rPr>
        <w:t>，以免</w:t>
      </w:r>
      <w:r>
        <w:rPr>
          <w:rFonts w:hint="eastAsia" w:asciiTheme="minorEastAsia" w:hAnsiTheme="minorEastAsia" w:eastAsiaTheme="minorEastAsia"/>
          <w:b/>
          <w:szCs w:val="21"/>
        </w:rPr>
        <w:t>压碎玻片标本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hint="eastAsia" w:asciiTheme="minorEastAsia" w:hAnsiTheme="minorEastAsia" w:eastAsiaTheme="minorEastAsia"/>
          <w:b/>
          <w:szCs w:val="21"/>
        </w:rPr>
        <w:t>损伤物镜</w:t>
      </w:r>
      <w:r>
        <w:rPr>
          <w:rFonts w:hint="eastAsia" w:asciiTheme="minorEastAsia" w:hAnsiTheme="minorEastAsia" w:eastAsiaTheme="minorEastAsia"/>
          <w:szCs w:val="21"/>
        </w:rPr>
        <w:t>镜头。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 = 5 \* GB3 \* MERGEFORMAT 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</w:rPr>
        <w:t>⑤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>.</w:t>
      </w:r>
      <w:r>
        <w:rPr>
          <w:rFonts w:hint="eastAsia" w:asciiTheme="minorEastAsia" w:hAnsiTheme="minorEastAsia" w:eastAsiaTheme="minorEastAsia"/>
          <w:szCs w:val="21"/>
        </w:rPr>
        <w:t>显微镜下观察到的物像是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倒像</w:t>
      </w:r>
      <w:r>
        <w:rPr>
          <w:rFonts w:hint="eastAsia" w:asciiTheme="minorEastAsia" w:hAnsiTheme="minorEastAsia" w:eastAsiaTheme="minorEastAsia"/>
          <w:szCs w:val="21"/>
        </w:rPr>
        <w:t>（即将实物平面转动</w:t>
      </w:r>
      <w:r>
        <w:rPr>
          <w:rFonts w:asciiTheme="minorEastAsia" w:hAnsiTheme="minorEastAsia" w:eastAsiaTheme="minorEastAsia"/>
          <w:szCs w:val="21"/>
        </w:rPr>
        <w:t>180</w:t>
      </w:r>
      <w:r>
        <w:rPr>
          <w:rFonts w:hint="eastAsia" w:asciiTheme="minorEastAsia" w:hAnsiTheme="minorEastAsia" w:eastAsiaTheme="minorEastAsia"/>
          <w:szCs w:val="21"/>
        </w:rPr>
        <w:t>°），所以物像移动的方向与装片方向相反，物像偏哪个方向，装片就向哪个方向移。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  <w:lang w:eastAsia="ja-JP"/>
        </w:rPr>
        <w:t>⑥</w:t>
      </w:r>
      <w:r>
        <w:rPr>
          <w:rFonts w:asciiTheme="minorEastAsia" w:hAnsiTheme="minorEastAsia" w:eastAsiaTheme="minorEastAsia"/>
          <w:szCs w:val="21"/>
        </w:rPr>
        <w:t>.</w:t>
      </w:r>
      <w:r>
        <w:rPr>
          <w:rFonts w:hint="eastAsia" w:asciiTheme="minorEastAsia" w:hAnsiTheme="minorEastAsia" w:eastAsiaTheme="minorEastAsia"/>
          <w:szCs w:val="21"/>
        </w:rPr>
        <w:t>放大倍数</w:t>
      </w:r>
      <w:r>
        <w:rPr>
          <w:rFonts w:asciiTheme="minorEastAsia" w:hAnsiTheme="minorEastAsia" w:eastAsiaTheme="minorEastAsia"/>
          <w:szCs w:val="21"/>
        </w:rPr>
        <w:t>=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物镜</w:t>
      </w:r>
      <w:r>
        <w:rPr>
          <w:rFonts w:hint="eastAsia" w:asciiTheme="minorEastAsia" w:hAnsiTheme="minorEastAsia" w:eastAsiaTheme="minorEastAsia"/>
          <w:szCs w:val="21"/>
        </w:rPr>
        <w:t>放大倍数</w:t>
      </w:r>
      <w:r>
        <w:rPr>
          <w:rFonts w:cs="Arial" w:asciiTheme="minorEastAsia" w:hAnsiTheme="minorEastAsia" w:eastAsiaTheme="minorEastAsia"/>
          <w:szCs w:val="21"/>
        </w:rPr>
        <w:t>×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目镜</w:t>
      </w:r>
      <w:r>
        <w:rPr>
          <w:rFonts w:hint="eastAsia" w:asciiTheme="minorEastAsia" w:hAnsiTheme="minorEastAsia" w:eastAsiaTheme="minorEastAsia"/>
          <w:szCs w:val="21"/>
        </w:rPr>
        <w:t>放大倍数。（指物体的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长或宽</w:t>
      </w:r>
      <w:r>
        <w:rPr>
          <w:rFonts w:hint="eastAsia" w:asciiTheme="minorEastAsia" w:hAnsiTheme="minorEastAsia" w:eastAsiaTheme="minorEastAsia"/>
          <w:szCs w:val="21"/>
        </w:rPr>
        <w:t>的放大倍数）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  <w:lang w:eastAsia="ja-JP"/>
        </w:rPr>
        <w:t>⑦</w:t>
      </w:r>
      <w:r>
        <w:rPr>
          <w:rFonts w:asciiTheme="minorEastAsia" w:hAnsiTheme="minorEastAsia" w:eastAsiaTheme="minorEastAsia"/>
          <w:szCs w:val="21"/>
        </w:rPr>
        <w:t>.</w:t>
      </w:r>
      <w:r>
        <w:rPr>
          <w:rFonts w:hint="eastAsia" w:asciiTheme="minorEastAsia" w:hAnsiTheme="minorEastAsia" w:eastAsiaTheme="minorEastAsia"/>
          <w:szCs w:val="21"/>
        </w:rPr>
        <w:t>放在显微镜下观察的生物标本，应该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薄</w:t>
      </w:r>
      <w:r>
        <w:rPr>
          <w:rFonts w:hint="eastAsia" w:asciiTheme="minorEastAsia" w:hAnsiTheme="minorEastAsia" w:eastAsiaTheme="minorEastAsia"/>
          <w:szCs w:val="21"/>
        </w:rPr>
        <w:t>而</w:t>
      </w:r>
      <w:r>
        <w:rPr>
          <w:rFonts w:hint="eastAsia" w:asciiTheme="minorEastAsia" w:hAnsiTheme="minorEastAsia" w:eastAsiaTheme="minorEastAsia"/>
          <w:b/>
          <w:bCs/>
          <w:szCs w:val="21"/>
          <w:u w:val="single"/>
        </w:rPr>
        <w:t>透明</w:t>
      </w:r>
      <w:r>
        <w:rPr>
          <w:rFonts w:hint="eastAsia" w:asciiTheme="minorEastAsia" w:hAnsiTheme="minorEastAsia" w:eastAsiaTheme="minorEastAsia"/>
          <w:szCs w:val="21"/>
        </w:rPr>
        <w:t>，光线能透过，才能观察清楚。</w:t>
      </w:r>
    </w:p>
    <w:p>
      <w:pPr>
        <w:spacing w:line="340" w:lineRule="exact"/>
        <w:jc w:val="left"/>
        <w:rPr>
          <w:rFonts w:asciiTheme="minorEastAsia" w:hAnsiTheme="minorEastAsia" w:eastAsiaTheme="minorEastAsia"/>
          <w:b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sz w:val="22"/>
          <w:szCs w:val="22"/>
        </w:rPr>
        <w:t>第二节 植物细胞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、</w:t>
      </w:r>
      <w:r>
        <w:rPr>
          <w:rFonts w:hint="eastAsia" w:asciiTheme="minorEastAsia" w:hAnsiTheme="minorEastAsia" w:eastAsiaTheme="minorEastAsia"/>
          <w:b/>
          <w:bCs/>
        </w:rPr>
        <w:t>玻片标本的类型</w:t>
      </w:r>
      <w:r>
        <w:rPr>
          <w:rFonts w:hint="eastAsia" w:asciiTheme="minorEastAsia" w:hAnsiTheme="minorEastAsia" w:eastAsiaTheme="minorEastAsia"/>
        </w:rPr>
        <w:t xml:space="preserve">     </w:t>
      </w:r>
      <w:r>
        <w:rPr>
          <w:rFonts w:hint="eastAsia" w:asciiTheme="minorEastAsia" w:hAnsiTheme="minorEastAsia" w:eastAsiaTheme="minorEastAsia"/>
          <w:b/>
          <w:bCs/>
        </w:rPr>
        <w:t>切片</w:t>
      </w:r>
      <w:r>
        <w:rPr>
          <w:rFonts w:hint="eastAsia" w:asciiTheme="minorEastAsia" w:hAnsiTheme="minorEastAsia" w:eastAsiaTheme="minorEastAsia"/>
        </w:rPr>
        <w:t>：用从生物体材料上</w:t>
      </w:r>
      <w:r>
        <w:rPr>
          <w:rFonts w:hint="eastAsia" w:asciiTheme="minorEastAsia" w:hAnsiTheme="minorEastAsia" w:eastAsiaTheme="minorEastAsia"/>
          <w:b/>
          <w:u w:val="single"/>
        </w:rPr>
        <w:t>切取的薄片</w:t>
      </w:r>
      <w:r>
        <w:rPr>
          <w:rFonts w:hint="eastAsia" w:asciiTheme="minorEastAsia" w:hAnsiTheme="minorEastAsia" w:eastAsiaTheme="minorEastAsia"/>
        </w:rPr>
        <w:t>制成</w:t>
      </w:r>
    </w:p>
    <w:p>
      <w:pPr>
        <w:ind w:firstLine="2310" w:firstLineChars="11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bCs/>
        </w:rPr>
        <w:t>涂片</w:t>
      </w:r>
      <w:r>
        <w:rPr>
          <w:rFonts w:hint="eastAsia" w:asciiTheme="minorEastAsia" w:hAnsiTheme="minorEastAsia" w:eastAsiaTheme="minorEastAsia"/>
        </w:rPr>
        <w:t>：用</w:t>
      </w:r>
      <w:r>
        <w:rPr>
          <w:rFonts w:hint="eastAsia" w:asciiTheme="minorEastAsia" w:hAnsiTheme="minorEastAsia" w:eastAsiaTheme="minorEastAsia"/>
          <w:b/>
          <w:u w:val="single"/>
        </w:rPr>
        <w:t>液体</w:t>
      </w:r>
      <w:r>
        <w:rPr>
          <w:rFonts w:hint="eastAsia" w:asciiTheme="minorEastAsia" w:hAnsiTheme="minorEastAsia" w:eastAsiaTheme="minorEastAsia"/>
        </w:rPr>
        <w:t>的生物材料经过</w:t>
      </w:r>
      <w:r>
        <w:rPr>
          <w:rFonts w:hint="eastAsia" w:asciiTheme="minorEastAsia" w:hAnsiTheme="minorEastAsia" w:eastAsiaTheme="minorEastAsia"/>
          <w:b/>
          <w:u w:val="single"/>
        </w:rPr>
        <w:t>涂</w:t>
      </w:r>
      <w:r>
        <w:rPr>
          <w:rFonts w:hint="eastAsia" w:asciiTheme="minorEastAsia" w:hAnsiTheme="minorEastAsia" w:eastAsiaTheme="minorEastAsia"/>
          <w:u w:val="single"/>
        </w:rPr>
        <w:t>抹</w:t>
      </w:r>
      <w:r>
        <w:rPr>
          <w:rFonts w:hint="eastAsia" w:asciiTheme="minorEastAsia" w:hAnsiTheme="minorEastAsia" w:eastAsiaTheme="minorEastAsia"/>
        </w:rPr>
        <w:t>制成</w:t>
      </w:r>
    </w:p>
    <w:p>
      <w:pPr>
        <w:ind w:firstLine="2310" w:firstLineChars="11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bCs/>
        </w:rPr>
        <w:t>装片</w:t>
      </w:r>
      <w:r>
        <w:rPr>
          <w:rFonts w:hint="eastAsia" w:asciiTheme="minorEastAsia" w:hAnsiTheme="minorEastAsia" w:eastAsiaTheme="minorEastAsia"/>
        </w:rPr>
        <w:t>：用从生物体上</w:t>
      </w:r>
      <w:r>
        <w:rPr>
          <w:rFonts w:hint="eastAsia" w:asciiTheme="minorEastAsia" w:hAnsiTheme="minorEastAsia" w:eastAsiaTheme="minorEastAsia"/>
          <w:b/>
          <w:u w:val="single"/>
        </w:rPr>
        <w:t>撕下或挑取</w:t>
      </w:r>
      <w:r>
        <w:rPr>
          <w:rFonts w:hint="eastAsia" w:asciiTheme="minorEastAsia" w:hAnsiTheme="minorEastAsia" w:eastAsiaTheme="minorEastAsia"/>
        </w:rPr>
        <w:t>的少量生物材料制成</w:t>
      </w:r>
    </w:p>
    <w:p>
      <w:pPr>
        <w:rPr>
          <w:rFonts w:asciiTheme="minorEastAsia" w:hAnsiTheme="minorEastAsia" w:eastAsiaTheme="minorEastAsia"/>
          <w:b/>
          <w:color w:val="000000"/>
          <w:sz w:val="24"/>
        </w:rPr>
      </w:pPr>
      <w:r>
        <w:rPr>
          <w:rFonts w:asciiTheme="minorEastAsia" w:hAnsiTheme="minorEastAsia" w:eastAsiaTheme="minorEastAsia"/>
          <w:b/>
          <w:color w:val="000000"/>
        </w:rPr>
        <w:t>2</w:t>
      </w:r>
      <w:r>
        <w:rPr>
          <w:rFonts w:hint="eastAsia" w:asciiTheme="minorEastAsia" w:hAnsiTheme="minorEastAsia" w:eastAsiaTheme="minorEastAsia"/>
          <w:b/>
          <w:color w:val="000000"/>
        </w:rPr>
        <w:t>、制作洋葱鳞片叶表皮细胞临时装片的方法步骤：</w:t>
      </w:r>
      <w:r>
        <w:rPr>
          <w:rFonts w:hint="eastAsia" w:asciiTheme="minorEastAsia" w:hAnsiTheme="minorEastAsia" w:eastAsiaTheme="minorEastAsia"/>
          <w:b/>
          <w:color w:val="000000"/>
          <w:sz w:val="24"/>
        </w:rPr>
        <w:t xml:space="preserve"> </w:t>
      </w:r>
    </w:p>
    <w:p>
      <w:pPr>
        <w:rPr>
          <w:rFonts w:asciiTheme="minorEastAsia" w:hAnsiTheme="minorEastAsia" w:eastAsiaTheme="minorEastAsia"/>
          <w:b/>
          <w:color w:val="000000"/>
          <w:szCs w:val="21"/>
        </w:rPr>
      </w:pP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61595" r="20955" b="5270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pt;margin-top:7.8pt;height:0pt;width:27pt;z-index:251676672;mso-width-relative:page;mso-height-relative:page;" filled="f" stroked="t" coordsize="21600,21600" o:gfxdata="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CjNsP9gAAAAJAQAADwAAAAAAAAAB&#10;ACAAAAAiAAAAZHJzL2Rvd25yZXYueG1sUEsBAhQAFAAAAAgAh07iQF5NMS3XAQAAeQ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61595" r="20955" b="5270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pt;margin-top:7.8pt;height:0pt;width:27pt;z-index:251672576;mso-width-relative:page;mso-height-relative:page;" filled="f" stroked="t" coordsize="21600,21600" o:gfxdata="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OGZn2tgAAAAJAQAADwAAAAAAAAAB&#10;ACAAAAAiAAAAZHJzL2Rvd25yZXYueG1sUEsBAhQAFAAAAAgAh07iQOQ56J7XAQAAeQ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61595" r="20955" b="5270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7.8pt;height:0pt;width:27pt;z-index:251678720;mso-width-relative:page;mso-height-relative:page;" filled="f" stroked="t" coordsize="21600,21600" o:gfxdata="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YK7Sw2AAAAAkBAAAPAAAAAAAAAAEA&#10;IAAAACIAAABkcnMvZG93bnJldi54bWxQSwECFAAUAAAACACHTuJAa6LykdYBAAB5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61595" r="20955" b="5270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2pt;margin-top:7.8pt;height:0pt;width:27pt;z-index:251674624;mso-width-relative:page;mso-height-relative:page;" filled="f" stroked="t" coordsize="21600,21600" o:gfxdata="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2dkNrNgAAAAJAQAADwAAAAAAAAAB&#10;ACAAAAAiAAAAZHJzL2Rvd25yZXYueG1sUEsBAhQAFAAAAAgAh07iQNHWKyLXAQAAeQ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61595" r="20955" b="5270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pt;margin-top:7.8pt;height:0pt;width:27pt;z-index:251670528;mso-width-relative:page;mso-height-relative:page;" filled="f" stroked="t" coordsize="21600,21600" o:gfxdata="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NDR+LWAAAACQEAAA8AAAAAAAAAAQAg&#10;AAAAIgAAAGRycy9kb3ducmV2LnhtbFBLAQIUABQAAAAIAIdO4kB1lceP1wEAAHkDAAAOAAAAAAAA&#10;AAEAIAAAACU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61595" r="20955" b="5270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pt;margin-top:7.8pt;height:0pt;width:27pt;z-index:251668480;mso-width-relative:page;mso-height-relative:page;" filled="f" stroked="t" coordsize="21600,21600" o:gfxdata="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eIYObWAAAABwEAAA8AAAAAAAAAAQAg&#10;AAAAIgAAAGRycy9kb3ducmV2LnhtbFBLAQIUABQAAAAIAIdO4kDP4R481wEAAHkDAAAOAAAAAAAA&#10;AAEAIAAAACU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/>
          <w:b/>
          <w:color w:val="000000"/>
          <w:szCs w:val="21"/>
        </w:rPr>
        <w:t xml:space="preserve"> 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擦       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  <w:u w:val="single"/>
        </w:rPr>
        <w:t xml:space="preserve">滴 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      </w:t>
      </w:r>
      <w:r>
        <w:rPr>
          <w:rFonts w:cs="Tahoma" w:asciiTheme="minorEastAsia" w:hAnsiTheme="minorEastAsia" w:eastAsiaTheme="minorEastAsia"/>
          <w:b/>
          <w:color w:val="000000"/>
          <w:kern w:val="0"/>
          <w:szCs w:val="21"/>
        </w:rPr>
        <w:t>撕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       </w:t>
      </w:r>
      <w:r>
        <w:rPr>
          <w:rFonts w:cs="Tahoma" w:asciiTheme="minorEastAsia" w:hAnsiTheme="minorEastAsia" w:eastAsiaTheme="minorEastAsia"/>
          <w:b/>
          <w:color w:val="000000"/>
          <w:kern w:val="0"/>
          <w:szCs w:val="21"/>
        </w:rPr>
        <w:t>展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      </w:t>
      </w:r>
      <w:r>
        <w:rPr>
          <w:rFonts w:hint="eastAsia" w:cs="Tahoma" w:asciiTheme="minorEastAsia" w:hAnsiTheme="minorEastAsia" w:eastAsiaTheme="minorEastAsia"/>
          <w:b/>
          <w:bCs/>
          <w:color w:val="000000"/>
          <w:kern w:val="0"/>
          <w:szCs w:val="21"/>
          <w:u w:val="single"/>
        </w:rPr>
        <w:t>盖</w:t>
      </w:r>
      <w:r>
        <w:rPr>
          <w:rFonts w:hint="eastAsia" w:cs="Tahoma" w:asciiTheme="minorEastAsia" w:hAnsiTheme="minorEastAsia" w:eastAsiaTheme="minorEastAsia"/>
          <w:b/>
          <w:bCs/>
          <w:color w:val="000000"/>
          <w:kern w:val="0"/>
          <w:szCs w:val="21"/>
        </w:rPr>
        <w:t xml:space="preserve">       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  <w:u w:val="single"/>
        </w:rPr>
        <w:t>染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       吸    </w:t>
      </w:r>
    </w:p>
    <w:p>
      <w:pPr>
        <w:ind w:firstLine="720" w:firstLineChars="343"/>
        <w:rPr>
          <w:rFonts w:asciiTheme="minorEastAsia" w:hAnsiTheme="minorEastAsia" w:eastAsiaTheme="minorEastAsia"/>
          <w:b/>
          <w:color w:val="000000"/>
          <w:szCs w:val="21"/>
        </w:rPr>
      </w:pP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>（</w:t>
      </w:r>
      <w:r>
        <w:rPr>
          <w:rFonts w:cs="Tahoma" w:asciiTheme="minorEastAsia" w:hAnsiTheme="minorEastAsia" w:eastAsiaTheme="minorEastAsia"/>
          <w:b/>
          <w:color w:val="000000"/>
          <w:kern w:val="0"/>
          <w:szCs w:val="21"/>
        </w:rPr>
        <w:t>清水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>）                          （稀碘液）</w:t>
      </w:r>
    </w:p>
    <w:p>
      <w:pPr>
        <w:rPr>
          <w:rFonts w:cs="Tahoma" w:asciiTheme="minorEastAsia" w:hAnsiTheme="minorEastAsia" w:eastAsiaTheme="minorEastAsia"/>
          <w:bCs/>
          <w:color w:val="000000"/>
          <w:kern w:val="0"/>
          <w:szCs w:val="21"/>
          <w:u w:val="single"/>
        </w:rPr>
      </w:pP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※ </w:t>
      </w:r>
      <w:r>
        <w:rPr>
          <w:rFonts w:hint="eastAsia" w:cs="Tahoma" w:asciiTheme="minorEastAsia" w:hAnsiTheme="minorEastAsia" w:eastAsiaTheme="minorEastAsia"/>
          <w:b/>
          <w:bCs/>
          <w:color w:val="000000"/>
          <w:kern w:val="0"/>
          <w:szCs w:val="21"/>
        </w:rPr>
        <w:t>盖：</w:t>
      </w:r>
      <w:r>
        <w:rPr>
          <w:rFonts w:cs="Tahoma" w:asciiTheme="minorEastAsia" w:hAnsiTheme="minorEastAsia" w:eastAsiaTheme="minorEastAsia"/>
          <w:bCs/>
          <w:color w:val="000000"/>
          <w:kern w:val="0"/>
          <w:szCs w:val="21"/>
        </w:rPr>
        <w:t>盖玻片</w:t>
      </w:r>
      <w:r>
        <w:rPr>
          <w:rFonts w:cs="Tahoma" w:asciiTheme="minorEastAsia" w:hAnsiTheme="minorEastAsia" w:eastAsiaTheme="minorEastAsia"/>
          <w:bCs/>
          <w:color w:val="000000"/>
          <w:kern w:val="0"/>
          <w:szCs w:val="21"/>
          <w:u w:val="single"/>
        </w:rPr>
        <w:t>一边</w:t>
      </w:r>
      <w:r>
        <w:rPr>
          <w:rFonts w:cs="Tahoma" w:asciiTheme="minorEastAsia" w:hAnsiTheme="minorEastAsia" w:eastAsiaTheme="minorEastAsia"/>
          <w:bCs/>
          <w:color w:val="000000"/>
          <w:kern w:val="0"/>
          <w:szCs w:val="21"/>
        </w:rPr>
        <w:t>先接触水滴，然后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Cs w:val="21"/>
          <w:u w:val="single"/>
        </w:rPr>
        <w:t>缓缓</w:t>
      </w:r>
      <w:r>
        <w:rPr>
          <w:rFonts w:cs="Tahoma" w:asciiTheme="minorEastAsia" w:hAnsiTheme="minorEastAsia" w:eastAsiaTheme="minorEastAsia"/>
          <w:bCs/>
          <w:color w:val="000000"/>
          <w:kern w:val="0"/>
          <w:szCs w:val="21"/>
          <w:u w:val="single"/>
        </w:rPr>
        <w:t>地放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Cs w:val="21"/>
          <w:u w:val="single"/>
        </w:rPr>
        <w:t>下</w:t>
      </w:r>
      <w:r>
        <w:rPr>
          <w:rFonts w:cs="Tahoma" w:asciiTheme="minorEastAsia" w:hAnsiTheme="minorEastAsia" w:eastAsiaTheme="minorEastAsia"/>
          <w:bCs/>
          <w:color w:val="000000"/>
          <w:kern w:val="0"/>
          <w:szCs w:val="21"/>
        </w:rPr>
        <w:t>，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Cs w:val="21"/>
          <w:u w:val="single"/>
        </w:rPr>
        <w:t>避免出现</w:t>
      </w:r>
      <w:r>
        <w:rPr>
          <w:rFonts w:cs="Tahoma" w:asciiTheme="minorEastAsia" w:hAnsiTheme="minorEastAsia" w:eastAsiaTheme="minorEastAsia"/>
          <w:b/>
          <w:color w:val="000000"/>
          <w:kern w:val="0"/>
          <w:szCs w:val="21"/>
          <w:u w:val="single"/>
        </w:rPr>
        <w:t>气泡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Cs w:val="21"/>
          <w:u w:val="single"/>
        </w:rPr>
        <w:t>而影响观察</w:t>
      </w:r>
    </w:p>
    <w:p>
      <w:pPr>
        <w:ind w:firstLine="420" w:firstLineChars="200"/>
        <w:rPr>
          <w:rFonts w:cs="Tahoma" w:asciiTheme="minorEastAsia" w:hAnsiTheme="minorEastAsia" w:eastAsiaTheme="minorEastAsia"/>
          <w:b/>
          <w:color w:val="000000"/>
          <w:kern w:val="0"/>
          <w:szCs w:val="21"/>
        </w:rPr>
      </w:pPr>
      <w:r>
        <w:rPr>
          <w:rFonts w:hint="eastAsia" w:cs="Tahoma" w:asciiTheme="minorEastAsia" w:hAnsiTheme="minorEastAsia" w:eastAsiaTheme="minorEastAsia"/>
          <w:bCs/>
          <w:color w:val="000000"/>
          <w:kern w:val="0"/>
          <w:szCs w:val="21"/>
        </w:rPr>
        <w:t>（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>气泡：边缘较黑</w:t>
      </w:r>
      <w:r>
        <w:rPr>
          <w:rFonts w:cs="Tahoma" w:asciiTheme="minorEastAsia" w:hAnsiTheme="minorEastAsia" w:eastAsiaTheme="minorEastAsia"/>
          <w:b/>
          <w:color w:val="000000"/>
          <w:kern w:val="0"/>
          <w:szCs w:val="21"/>
        </w:rPr>
        <w:t>，内部空白</w:t>
      </w:r>
      <w:r>
        <w:rPr>
          <w:rFonts w:hint="eastAsia" w:cs="Tahoma" w:asciiTheme="minorEastAsia" w:hAnsiTheme="minorEastAsia" w:eastAsiaTheme="minorEastAsia"/>
          <w:color w:val="000000"/>
          <w:kern w:val="0"/>
          <w:szCs w:val="21"/>
        </w:rPr>
        <w:t>，轻压盖玻片，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>会移动、变形</w:t>
      </w:r>
      <w:r>
        <w:rPr>
          <w:rFonts w:hint="eastAsia" w:cs="Tahoma" w:asciiTheme="minorEastAsia" w:hAnsiTheme="minorEastAsia" w:eastAsiaTheme="minorEastAsia"/>
          <w:color w:val="000000"/>
          <w:kern w:val="0"/>
          <w:szCs w:val="21"/>
        </w:rPr>
        <w:t>）</w:t>
      </w:r>
    </w:p>
    <w:p>
      <w:pPr>
        <w:rPr>
          <w:rFonts w:asciiTheme="minorEastAsia" w:hAnsiTheme="minorEastAsia" w:eastAsiaTheme="minorEastAsia"/>
          <w:b/>
          <w:color w:val="000000"/>
        </w:rPr>
      </w:pPr>
      <w:r>
        <w:rPr>
          <w:rFonts w:hint="eastAsia" w:asciiTheme="minorEastAsia" w:hAnsiTheme="minorEastAsia" w:eastAsiaTheme="minorEastAsia"/>
          <w:sz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15240</wp:posOffset>
            </wp:positionV>
            <wp:extent cx="2670175" cy="1866265"/>
            <wp:effectExtent l="0" t="0" r="0" b="635"/>
            <wp:wrapNone/>
            <wp:docPr id="11" name="图片 11" descr="pic_3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ic_38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b/>
          <w:color w:val="000000"/>
        </w:rPr>
        <w:t>3</w:t>
      </w:r>
      <w:r>
        <w:rPr>
          <w:rFonts w:hint="eastAsia" w:asciiTheme="minorEastAsia" w:hAnsiTheme="minorEastAsia" w:eastAsiaTheme="minorEastAsia"/>
          <w:b/>
          <w:color w:val="000000"/>
        </w:rPr>
        <w:t xml:space="preserve">、阐明植物细胞的基本结构和功能。 </w:t>
      </w:r>
    </w:p>
    <w:p>
      <w:pPr>
        <w:ind w:firstLine="420" w:firstLineChars="200"/>
        <w:rPr>
          <w:rFonts w:asciiTheme="minorEastAsia" w:hAnsiTheme="minorEastAsia" w:eastAsiaTheme="minorEastAsia"/>
          <w:b/>
          <w:color w:val="000000"/>
        </w:rPr>
      </w:pPr>
      <w:r>
        <w:rPr>
          <w:rFonts w:hint="eastAsia" w:asciiTheme="minorEastAsia" w:hAnsiTheme="minorEastAsia" w:eastAsiaTheme="minorEastAsia"/>
          <w:b/>
          <w:color w:val="000000"/>
        </w:rPr>
        <w:fldChar w:fldCharType="begin"/>
      </w:r>
      <w:r>
        <w:rPr>
          <w:rFonts w:hint="eastAsia" w:asciiTheme="minorEastAsia" w:hAnsiTheme="minorEastAsia" w:eastAsiaTheme="minorEastAsia"/>
          <w:b/>
          <w:color w:val="000000"/>
        </w:rPr>
        <w:instrText xml:space="preserve"> = 1 \* GB3 </w:instrText>
      </w:r>
      <w:r>
        <w:rPr>
          <w:rFonts w:hint="eastAsia" w:asciiTheme="minorEastAsia" w:hAnsiTheme="minorEastAsia" w:eastAsiaTheme="minorEastAsia"/>
          <w:b/>
          <w:color w:val="000000"/>
        </w:rPr>
        <w:fldChar w:fldCharType="separate"/>
      </w:r>
      <w:r>
        <w:rPr>
          <w:rFonts w:hint="eastAsia" w:asciiTheme="minorEastAsia" w:hAnsiTheme="minorEastAsia" w:eastAsiaTheme="minorEastAsia"/>
          <w:b/>
          <w:color w:val="000000"/>
        </w:rPr>
        <w:t>①</w:t>
      </w:r>
      <w:r>
        <w:rPr>
          <w:rFonts w:hint="eastAsia" w:asciiTheme="minorEastAsia" w:hAnsiTheme="minorEastAsia" w:eastAsiaTheme="minorEastAsia"/>
          <w:b/>
          <w:color w:val="000000"/>
        </w:rPr>
        <w:fldChar w:fldCharType="end"/>
      </w:r>
      <w:r>
        <w:rPr>
          <w:rFonts w:hint="eastAsia" w:asciiTheme="minorEastAsia" w:hAnsiTheme="minorEastAsia" w:eastAsiaTheme="minorEastAsia"/>
          <w:b/>
          <w:color w:val="000000"/>
          <w:u w:val="single"/>
        </w:rPr>
        <w:t>细胞壁</w:t>
      </w:r>
      <w:r>
        <w:rPr>
          <w:rFonts w:hint="eastAsia" w:asciiTheme="minorEastAsia" w:hAnsiTheme="minorEastAsia" w:eastAsiaTheme="minorEastAsia"/>
          <w:b/>
          <w:color w:val="000000"/>
        </w:rPr>
        <w:t xml:space="preserve">（保护、支持作用）    </w:t>
      </w:r>
    </w:p>
    <w:p>
      <w:pPr>
        <w:ind w:firstLine="420" w:firstLineChars="200"/>
        <w:rPr>
          <w:rFonts w:asciiTheme="minorEastAsia" w:hAnsiTheme="minorEastAsia" w:eastAsiaTheme="minorEastAsia"/>
          <w:b/>
          <w:color w:val="000000"/>
        </w:rPr>
      </w:pPr>
      <w:r>
        <w:rPr>
          <w:rFonts w:asciiTheme="minorEastAsia" w:hAnsiTheme="minorEastAsia" w:eastAsiaTheme="minorEastAsia"/>
          <w:b/>
          <w:color w:val="000000"/>
        </w:rPr>
        <w:fldChar w:fldCharType="begin"/>
      </w:r>
      <w:r>
        <w:rPr>
          <w:rFonts w:asciiTheme="minorEastAsia" w:hAnsiTheme="minorEastAsia" w:eastAsiaTheme="minorEastAsia"/>
          <w:b/>
          <w:color w:val="000000"/>
        </w:rPr>
        <w:instrText xml:space="preserve"> = 2 \* GB3 </w:instrText>
      </w:r>
      <w:r>
        <w:rPr>
          <w:rFonts w:asciiTheme="minorEastAsia" w:hAnsiTheme="minorEastAsia" w:eastAsiaTheme="minorEastAsia"/>
          <w:b/>
          <w:color w:val="000000"/>
        </w:rPr>
        <w:fldChar w:fldCharType="separate"/>
      </w:r>
      <w:r>
        <w:rPr>
          <w:rFonts w:hint="eastAsia" w:asciiTheme="minorEastAsia" w:hAnsiTheme="minorEastAsia" w:eastAsiaTheme="minorEastAsia"/>
          <w:b/>
          <w:color w:val="000000"/>
        </w:rPr>
        <w:t>②</w:t>
      </w:r>
      <w:r>
        <w:rPr>
          <w:rFonts w:asciiTheme="minorEastAsia" w:hAnsiTheme="minorEastAsia" w:eastAsiaTheme="minorEastAsia"/>
          <w:b/>
          <w:color w:val="000000"/>
        </w:rPr>
        <w:fldChar w:fldCharType="end"/>
      </w:r>
      <w:r>
        <w:rPr>
          <w:rFonts w:hint="eastAsia" w:asciiTheme="minorEastAsia" w:hAnsiTheme="minorEastAsia" w:eastAsiaTheme="minorEastAsia"/>
          <w:b/>
          <w:color w:val="000000"/>
        </w:rPr>
        <w:t>细胞膜（控制物质的进出）</w:t>
      </w:r>
    </w:p>
    <w:p>
      <w:pPr>
        <w:ind w:firstLine="420" w:firstLineChars="200"/>
        <w:rPr>
          <w:rFonts w:asciiTheme="minorEastAsia" w:hAnsiTheme="minorEastAsia" w:eastAsiaTheme="minorEastAsia"/>
          <w:b/>
          <w:color w:val="000000"/>
        </w:rPr>
      </w:pPr>
      <w:r>
        <w:rPr>
          <w:rFonts w:asciiTheme="minorEastAsia" w:hAnsiTheme="minorEastAsia" w:eastAsiaTheme="minorEastAsia"/>
          <w:b/>
          <w:color w:val="000000"/>
        </w:rPr>
        <w:fldChar w:fldCharType="begin"/>
      </w:r>
      <w:r>
        <w:rPr>
          <w:rFonts w:asciiTheme="minorEastAsia" w:hAnsiTheme="minorEastAsia" w:eastAsiaTheme="minorEastAsia"/>
          <w:b/>
          <w:color w:val="000000"/>
        </w:rPr>
        <w:instrText xml:space="preserve"> = 3 \* GB3 </w:instrText>
      </w:r>
      <w:r>
        <w:rPr>
          <w:rFonts w:asciiTheme="minorEastAsia" w:hAnsiTheme="minorEastAsia" w:eastAsiaTheme="minorEastAsia"/>
          <w:b/>
          <w:color w:val="000000"/>
        </w:rPr>
        <w:fldChar w:fldCharType="separate"/>
      </w:r>
      <w:r>
        <w:rPr>
          <w:rFonts w:hint="eastAsia" w:asciiTheme="minorEastAsia" w:hAnsiTheme="minorEastAsia" w:eastAsiaTheme="minorEastAsia"/>
          <w:b/>
          <w:color w:val="000000"/>
        </w:rPr>
        <w:t>③</w:t>
      </w:r>
      <w:r>
        <w:rPr>
          <w:rFonts w:asciiTheme="minorEastAsia" w:hAnsiTheme="minorEastAsia" w:eastAsiaTheme="minorEastAsia"/>
          <w:b/>
          <w:color w:val="000000"/>
        </w:rPr>
        <w:fldChar w:fldCharType="end"/>
      </w:r>
      <w:r>
        <w:rPr>
          <w:rFonts w:hint="eastAsia" w:asciiTheme="minorEastAsia" w:hAnsiTheme="minorEastAsia" w:eastAsiaTheme="minorEastAsia"/>
          <w:b/>
          <w:color w:val="000000"/>
        </w:rPr>
        <w:t xml:space="preserve">细胞质（流动，加速物质交换）   </w:t>
      </w:r>
    </w:p>
    <w:p>
      <w:pPr>
        <w:ind w:firstLine="420" w:firstLineChars="200"/>
        <w:rPr>
          <w:rFonts w:asciiTheme="minorEastAsia" w:hAnsiTheme="minorEastAsia" w:eastAsiaTheme="minorEastAsia"/>
          <w:b/>
          <w:color w:val="000000"/>
        </w:rPr>
      </w:pPr>
      <w:r>
        <w:rPr>
          <w:rFonts w:hint="eastAsia" w:asciiTheme="minorEastAsia" w:hAnsiTheme="minorEastAsia" w:eastAsiaTheme="minorEastAsia"/>
          <w:b/>
          <w:color w:val="000000"/>
        </w:rPr>
        <w:fldChar w:fldCharType="begin"/>
      </w:r>
      <w:r>
        <w:rPr>
          <w:rFonts w:hint="eastAsia" w:asciiTheme="minorEastAsia" w:hAnsiTheme="minorEastAsia" w:eastAsiaTheme="minorEastAsia"/>
          <w:b/>
          <w:color w:val="000000"/>
        </w:rPr>
        <w:instrText xml:space="preserve"> = 4 \* GB3 </w:instrText>
      </w:r>
      <w:r>
        <w:rPr>
          <w:rFonts w:hint="eastAsia" w:asciiTheme="minorEastAsia" w:hAnsiTheme="minorEastAsia" w:eastAsiaTheme="minorEastAsia"/>
          <w:b/>
          <w:color w:val="000000"/>
        </w:rPr>
        <w:fldChar w:fldCharType="separate"/>
      </w:r>
      <w:r>
        <w:rPr>
          <w:rFonts w:hint="eastAsia" w:asciiTheme="minorEastAsia" w:hAnsiTheme="minorEastAsia" w:eastAsiaTheme="minorEastAsia"/>
          <w:b/>
          <w:color w:val="000000"/>
        </w:rPr>
        <w:t>④</w:t>
      </w:r>
      <w:r>
        <w:rPr>
          <w:rFonts w:hint="eastAsia" w:asciiTheme="minorEastAsia" w:hAnsiTheme="minorEastAsia" w:eastAsiaTheme="minorEastAsia"/>
          <w:b/>
          <w:color w:val="000000"/>
        </w:rPr>
        <w:fldChar w:fldCharType="end"/>
      </w:r>
      <w:r>
        <w:rPr>
          <w:rFonts w:hint="eastAsia" w:asciiTheme="minorEastAsia" w:hAnsiTheme="minorEastAsia" w:eastAsiaTheme="minorEastAsia"/>
          <w:b/>
          <w:color w:val="000000"/>
        </w:rPr>
        <w:t>细胞核（含遗传物质，是遗传的信息库）</w:t>
      </w:r>
    </w:p>
    <w:p>
      <w:pPr>
        <w:ind w:firstLine="420" w:firstLineChars="200"/>
        <w:rPr>
          <w:rFonts w:asciiTheme="minorEastAsia" w:hAnsiTheme="minorEastAsia" w:eastAsiaTheme="minorEastAsia"/>
          <w:b/>
          <w:color w:val="000000"/>
        </w:rPr>
      </w:pPr>
      <w:r>
        <w:rPr>
          <w:rFonts w:asciiTheme="minorEastAsia" w:hAnsiTheme="minorEastAsia" w:eastAsiaTheme="minorEastAsia"/>
          <w:b/>
          <w:color w:val="000000"/>
        </w:rPr>
        <w:fldChar w:fldCharType="begin"/>
      </w:r>
      <w:r>
        <w:rPr>
          <w:rFonts w:asciiTheme="minorEastAsia" w:hAnsiTheme="minorEastAsia" w:eastAsiaTheme="minorEastAsia"/>
          <w:b/>
          <w:color w:val="000000"/>
        </w:rPr>
        <w:instrText xml:space="preserve"> = 5 \* GB3 </w:instrText>
      </w:r>
      <w:r>
        <w:rPr>
          <w:rFonts w:asciiTheme="minorEastAsia" w:hAnsiTheme="minorEastAsia" w:eastAsiaTheme="minorEastAsia"/>
          <w:b/>
          <w:color w:val="000000"/>
        </w:rPr>
        <w:fldChar w:fldCharType="separate"/>
      </w:r>
      <w:r>
        <w:rPr>
          <w:rFonts w:hint="eastAsia" w:asciiTheme="minorEastAsia" w:hAnsiTheme="minorEastAsia" w:eastAsiaTheme="minorEastAsia"/>
          <w:b/>
          <w:color w:val="000000"/>
        </w:rPr>
        <w:t>⑤</w:t>
      </w:r>
      <w:r>
        <w:rPr>
          <w:rFonts w:asciiTheme="minorEastAsia" w:hAnsiTheme="minorEastAsia" w:eastAsiaTheme="minorEastAsia"/>
          <w:b/>
          <w:color w:val="000000"/>
        </w:rPr>
        <w:fldChar w:fldCharType="end"/>
      </w:r>
      <w:r>
        <w:rPr>
          <w:rFonts w:hint="eastAsia" w:asciiTheme="minorEastAsia" w:hAnsiTheme="minorEastAsia" w:eastAsiaTheme="minorEastAsia"/>
          <w:b/>
          <w:color w:val="000000"/>
          <w:u w:val="single"/>
        </w:rPr>
        <w:t>液泡</w:t>
      </w:r>
      <w:r>
        <w:rPr>
          <w:rFonts w:hint="eastAsia" w:asciiTheme="minorEastAsia" w:hAnsiTheme="minorEastAsia" w:eastAsiaTheme="minorEastAsia"/>
          <w:b/>
          <w:color w:val="000000"/>
        </w:rPr>
        <w:t>（含细胞液，“五味”在其中）</w:t>
      </w:r>
    </w:p>
    <w:p>
      <w:pPr>
        <w:ind w:firstLine="420" w:firstLineChars="200"/>
        <w:rPr>
          <w:rFonts w:asciiTheme="minorEastAsia" w:hAnsiTheme="minorEastAsia" w:eastAsiaTheme="minorEastAsia"/>
          <w:b/>
          <w:color w:val="000000"/>
        </w:rPr>
      </w:pPr>
      <w:r>
        <w:rPr>
          <w:rFonts w:hint="eastAsia" w:asciiTheme="minorEastAsia" w:hAnsiTheme="minorEastAsia" w:eastAsiaTheme="minorEastAsia"/>
          <w:b/>
          <w:color w:val="000000"/>
        </w:rPr>
        <w:fldChar w:fldCharType="begin"/>
      </w:r>
      <w:r>
        <w:rPr>
          <w:rFonts w:hint="eastAsia" w:asciiTheme="minorEastAsia" w:hAnsiTheme="minorEastAsia" w:eastAsiaTheme="minorEastAsia"/>
          <w:b/>
          <w:color w:val="000000"/>
        </w:rPr>
        <w:instrText xml:space="preserve"> = 6 \* GB3 </w:instrText>
      </w:r>
      <w:r>
        <w:rPr>
          <w:rFonts w:hint="eastAsia" w:asciiTheme="minorEastAsia" w:hAnsiTheme="minorEastAsia" w:eastAsiaTheme="minorEastAsia"/>
          <w:b/>
          <w:color w:val="000000"/>
        </w:rPr>
        <w:fldChar w:fldCharType="separate"/>
      </w:r>
      <w:r>
        <w:rPr>
          <w:rFonts w:hint="eastAsia" w:asciiTheme="minorEastAsia" w:hAnsiTheme="minorEastAsia" w:eastAsiaTheme="minorEastAsia"/>
          <w:b/>
          <w:color w:val="000000"/>
        </w:rPr>
        <w:t>⑥</w:t>
      </w:r>
      <w:r>
        <w:rPr>
          <w:rFonts w:hint="eastAsia" w:asciiTheme="minorEastAsia" w:hAnsiTheme="minorEastAsia" w:eastAsiaTheme="minorEastAsia"/>
          <w:b/>
          <w:color w:val="000000"/>
        </w:rPr>
        <w:fldChar w:fldCharType="end"/>
      </w:r>
      <w:r>
        <w:rPr>
          <w:rFonts w:hint="eastAsia" w:asciiTheme="minorEastAsia" w:hAnsiTheme="minorEastAsia" w:eastAsiaTheme="minorEastAsia"/>
          <w:b/>
          <w:color w:val="000000"/>
        </w:rPr>
        <w:t xml:space="preserve"> </w:t>
      </w:r>
      <w:r>
        <w:rPr>
          <w:rFonts w:hint="eastAsia" w:asciiTheme="minorEastAsia" w:hAnsiTheme="minorEastAsia" w:eastAsiaTheme="minorEastAsia"/>
          <w:b/>
          <w:color w:val="000000"/>
          <w:u w:val="single"/>
        </w:rPr>
        <w:t>叶绿体</w:t>
      </w:r>
      <w:r>
        <w:rPr>
          <w:rFonts w:hint="eastAsia" w:asciiTheme="minorEastAsia" w:hAnsiTheme="minorEastAsia" w:eastAsiaTheme="minorEastAsia"/>
          <w:b/>
          <w:color w:val="000000"/>
        </w:rPr>
        <w:t>（光合作用的场所，内含叶绿素。）</w:t>
      </w:r>
    </w:p>
    <w:p>
      <w:pPr>
        <w:pStyle w:val="9"/>
        <w:spacing w:line="24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4"/>
        </w:rPr>
        <w:t xml:space="preserve">  ⑦</w:t>
      </w:r>
      <w:r>
        <w:rPr>
          <w:rFonts w:asciiTheme="minorEastAsia" w:hAnsiTheme="minorEastAsia" w:eastAsiaTheme="minorEastAsia"/>
          <w:b/>
          <w:sz w:val="21"/>
          <w:szCs w:val="24"/>
        </w:rPr>
        <w:t>线粒体（</w:t>
      </w:r>
      <w:r>
        <w:rPr>
          <w:rFonts w:hint="eastAsia" w:asciiTheme="minorEastAsia" w:hAnsiTheme="minorEastAsia" w:eastAsiaTheme="minorEastAsia"/>
          <w:b/>
          <w:sz w:val="21"/>
          <w:szCs w:val="24"/>
        </w:rPr>
        <w:t>呼吸</w:t>
      </w:r>
      <w:r>
        <w:rPr>
          <w:rFonts w:asciiTheme="minorEastAsia" w:hAnsiTheme="minorEastAsia" w:eastAsiaTheme="minorEastAsia"/>
          <w:b/>
          <w:sz w:val="21"/>
          <w:szCs w:val="24"/>
        </w:rPr>
        <w:t>作用</w:t>
      </w:r>
      <w:r>
        <w:rPr>
          <w:rFonts w:asciiTheme="minorEastAsia" w:hAnsiTheme="minorEastAsia" w:eastAsiaTheme="minorEastAsia"/>
          <w:sz w:val="21"/>
          <w:szCs w:val="24"/>
        </w:rPr>
        <w:t>的主要</w:t>
      </w:r>
      <w:r>
        <w:rPr>
          <w:rFonts w:hint="eastAsia" w:asciiTheme="minorEastAsia" w:hAnsiTheme="minorEastAsia" w:eastAsiaTheme="minorEastAsia"/>
          <w:sz w:val="21"/>
          <w:szCs w:val="24"/>
        </w:rPr>
        <w:t>场所</w:t>
      </w:r>
      <w:r>
        <w:rPr>
          <w:rFonts w:asciiTheme="minorEastAsia" w:hAnsiTheme="minorEastAsia" w:eastAsiaTheme="minorEastAsia"/>
          <w:sz w:val="21"/>
          <w:szCs w:val="24"/>
        </w:rPr>
        <w:t>，释放</w:t>
      </w:r>
      <w:r>
        <w:rPr>
          <w:rFonts w:hint="eastAsia" w:asciiTheme="minorEastAsia" w:hAnsiTheme="minorEastAsia" w:eastAsiaTheme="minorEastAsia"/>
          <w:sz w:val="21"/>
          <w:szCs w:val="24"/>
        </w:rPr>
        <w:t>能量</w:t>
      </w:r>
      <w:r>
        <w:rPr>
          <w:rFonts w:asciiTheme="minorEastAsia" w:hAnsiTheme="minorEastAsia" w:eastAsiaTheme="minorEastAsia"/>
          <w:sz w:val="21"/>
          <w:szCs w:val="24"/>
        </w:rPr>
        <w:t>）</w:t>
      </w:r>
    </w:p>
    <w:p>
      <w:pPr>
        <w:pStyle w:val="9"/>
        <w:spacing w:line="240" w:lineRule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在普通显微镜下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不容易观察到的是</w:t>
      </w:r>
      <w:r>
        <w:rPr>
          <w:rFonts w:hint="eastAsia" w:asciiTheme="minorEastAsia" w:hAnsiTheme="minorEastAsia" w:eastAsiaTheme="minorEastAsia"/>
          <w:b/>
          <w:bCs/>
          <w:sz w:val="21"/>
          <w:szCs w:val="21"/>
          <w:u w:val="single"/>
        </w:rPr>
        <w:t>细胞膜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</w:p>
    <w:p>
      <w:pPr>
        <w:pStyle w:val="9"/>
        <w:spacing w:line="240" w:lineRule="auto"/>
        <w:rPr>
          <w:rFonts w:asciiTheme="minorEastAsia" w:hAnsiTheme="minorEastAsia" w:eastAsiaTheme="minorEastAsia"/>
          <w:b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我们通常所吃的水果中甜味和酸味物质就位于</w:t>
      </w:r>
      <w:r>
        <w:rPr>
          <w:rFonts w:hint="eastAsia" w:asciiTheme="minorEastAsia" w:hAnsiTheme="minorEastAsia" w:eastAsiaTheme="minorEastAsia"/>
          <w:b/>
          <w:bCs/>
          <w:sz w:val="21"/>
          <w:szCs w:val="21"/>
          <w:u w:val="single"/>
        </w:rPr>
        <w:t>液泡</w:t>
      </w:r>
      <w:r>
        <w:rPr>
          <w:rFonts w:hint="eastAsia" w:asciiTheme="minorEastAsia" w:hAnsiTheme="minorEastAsia" w:eastAsiaTheme="minorEastAsia"/>
          <w:sz w:val="21"/>
          <w:szCs w:val="21"/>
        </w:rPr>
        <w:t>中的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>细胞液</w:t>
      </w:r>
      <w:r>
        <w:rPr>
          <w:rFonts w:hint="eastAsia" w:asciiTheme="minorEastAsia" w:hAnsiTheme="minorEastAsia" w:eastAsiaTheme="minorEastAsia"/>
          <w:sz w:val="21"/>
          <w:szCs w:val="21"/>
        </w:rPr>
        <w:t>中。</w:t>
      </w:r>
    </w:p>
    <w:p>
      <w:pPr>
        <w:pStyle w:val="9"/>
        <w:spacing w:line="240" w:lineRule="auto"/>
        <w:ind w:left="0"/>
        <w:rPr>
          <w:rFonts w:cs="宋体" w:asciiTheme="minorEastAsia" w:hAnsiTheme="minorEastAsia" w:eastAsiaTheme="minorEastAsia"/>
          <w:b/>
          <w:sz w:val="21"/>
          <w:szCs w:val="28"/>
        </w:rPr>
      </w:pPr>
    </w:p>
    <w:p>
      <w:pPr>
        <w:pStyle w:val="9"/>
        <w:spacing w:line="240" w:lineRule="auto"/>
        <w:ind w:left="0"/>
        <w:rPr>
          <w:rFonts w:cs="宋体" w:asciiTheme="minorEastAsia" w:hAnsiTheme="minorEastAsia" w:eastAsiaTheme="minorEastAsia"/>
          <w:b/>
          <w:sz w:val="22"/>
          <w:szCs w:val="28"/>
        </w:rPr>
      </w:pPr>
      <w:r>
        <w:rPr>
          <w:rFonts w:hint="eastAsia" w:cs="宋体" w:asciiTheme="minorEastAsia" w:hAnsiTheme="minorEastAsia" w:eastAsiaTheme="minorEastAsia"/>
          <w:b/>
          <w:sz w:val="22"/>
          <w:szCs w:val="28"/>
        </w:rPr>
        <w:t>第三节  动物细胞</w:t>
      </w:r>
    </w:p>
    <w:p>
      <w:pPr>
        <w:rPr>
          <w:rFonts w:asciiTheme="minorEastAsia" w:hAnsiTheme="minorEastAsia" w:eastAsiaTheme="minorEastAsia"/>
          <w:b/>
          <w:color w:val="000000"/>
        </w:rPr>
      </w:pPr>
      <w:r>
        <w:rPr>
          <w:rFonts w:hint="eastAsia" w:asciiTheme="minorEastAsia" w:hAnsiTheme="minorEastAsia" w:eastAsiaTheme="minorEastAsia"/>
          <w:b/>
          <w:color w:val="000000"/>
        </w:rPr>
        <w:t>1、制作人口腔上皮细胞临时装片的方法步骤：</w:t>
      </w:r>
    </w:p>
    <w:p>
      <w:pPr>
        <w:rPr>
          <w:rFonts w:asciiTheme="minorEastAsia" w:hAnsiTheme="minorEastAsia" w:eastAsiaTheme="minorEastAsia"/>
          <w:b/>
          <w:color w:val="000000"/>
          <w:szCs w:val="21"/>
        </w:rPr>
      </w:pP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59690" r="20955" b="5461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pt;margin-top:7.8pt;height:0pt;width:27pt;z-index:251717632;mso-width-relative:page;mso-height-relative:page;" filled="f" stroked="t" coordsize="21600,21600" o:gfxdata="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q1rf7YAAAACQEAAA8AAAAAAAAAAQAg&#10;AAAAIgAAAGRycy9kb3ducmV2LnhtbFBLAQIUABQAAAAIAIdO4kCHb6gL1QEAAHcDAAAOAAAAAAAA&#10;AAEAIAAAACc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59690" r="20955" b="5461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pt;margin-top:7.8pt;height:0pt;width:27pt;z-index:251713536;mso-width-relative:page;mso-height-relative:page;" filled="f" stroked="t" coordsize="21600,21600" o:gfxdata="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KM2w/2AAAAAkBAAAPAAAAAAAAAAEA&#10;IAAAACIAAABkcnMvZG93bnJldi54bWxQSwECFAAUAAAACACHTuJAV2LytdYBAAB3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59690" r="20955" b="5461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pt;margin-top:7.8pt;height:0pt;width:27pt;z-index:251704320;mso-width-relative:page;mso-height-relative:page;" filled="f" stroked="t" coordsize="21600,21600" o:gfxdata="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4Zmfa2AAAAAkBAAAPAAAAAAAAAAEA&#10;IAAAACIAAABkcnMvZG93bnJldi54bWxQSwECFAAUAAAACACHTuJAojIRytYBAAB3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59690" r="20955" b="5461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2pt;margin-top:7.8pt;height:0pt;width:27pt;z-index:251709440;mso-width-relative:page;mso-height-relative:page;" filled="f" stroked="t" coordsize="21600,21600" o:gfxdata="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Z2Q2s2AAAAAkBAAAPAAAAAAAAAAEA&#10;IAAAACIAAABkcnMvZG93bnJldi54bWxQSwECFAAUAAAACACHTuJAcj9LdNYBAAB3AwAADgAAAAAA&#10;AAABACAAAAAnAQAAZHJzL2Uyb0RvYy54bWxQSwUGAAAAAAYABgBZAQAAb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59690" r="20955" b="5461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pt;margin-top:7.8pt;height:0pt;width:27pt;z-index:251701248;mso-width-relative:page;mso-height-relative:page;" filled="f" stroked="t" coordsize="21600,21600" o:gfxdata="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E0NH4tYAAAAJAQAADwAAAAAAAAABACAA&#10;AAAiAAAAZHJzL2Rvd25yZXYueG1sUEsBAhQAFAAAAAgAh07iQEMv1G3WAQAAdwMAAA4AAAAAAAAA&#10;AQAgAAAAJQ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eastAsiaTheme="minorEastAsia"/>
          <w:b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59690" r="20955" b="5461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pt;margin-top:7.8pt;height:0pt;width:27pt;z-index:251682816;mso-width-relative:page;mso-height-relative:page;" filled="f" stroked="t" coordsize="21600,21600" o:gfxdata="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d4hg5tYAAAAHAQAADwAAAAAAAAABACAA&#10;AAAiAAAAZHJzL2Rvd25yZXYueG1sUEsBAhQAFAAAAAgAh07iQCEP6l7WAQAAdwMAAA4AAAAAAAAA&#10;AQAgAAAAJQEAAGRycy9lMm9Eb2MueG1sUEsFBgAAAAAGAAYAWQEAAG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/>
          <w:b/>
          <w:color w:val="000000"/>
          <w:szCs w:val="21"/>
        </w:rPr>
        <w:t xml:space="preserve"> 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擦      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  <w:u w:val="single"/>
        </w:rPr>
        <w:t xml:space="preserve"> 滴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       刮       涂      </w:t>
      </w:r>
      <w:r>
        <w:rPr>
          <w:rFonts w:hint="eastAsia" w:cs="Tahoma" w:asciiTheme="minorEastAsia" w:hAnsiTheme="minorEastAsia" w:eastAsiaTheme="minorEastAsia"/>
          <w:b/>
          <w:bCs/>
          <w:color w:val="000000"/>
          <w:kern w:val="0"/>
          <w:szCs w:val="21"/>
          <w:u w:val="single"/>
        </w:rPr>
        <w:t>盖</w:t>
      </w:r>
      <w:r>
        <w:rPr>
          <w:rFonts w:hint="eastAsia" w:cs="Tahoma" w:asciiTheme="minorEastAsia" w:hAnsiTheme="minorEastAsia" w:eastAsiaTheme="minorEastAsia"/>
          <w:b/>
          <w:bCs/>
          <w:color w:val="000000"/>
          <w:kern w:val="0"/>
          <w:szCs w:val="21"/>
        </w:rPr>
        <w:t xml:space="preserve">        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  <w:u w:val="single"/>
        </w:rPr>
        <w:t>染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        吸   </w:t>
      </w:r>
    </w:p>
    <w:p>
      <w:pPr>
        <w:ind w:firstLine="420" w:firstLineChars="200"/>
        <w:rPr>
          <w:rFonts w:asciiTheme="minorEastAsia" w:hAnsiTheme="minorEastAsia" w:eastAsiaTheme="minorEastAsia"/>
          <w:b/>
          <w:color w:val="000000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13335</wp:posOffset>
            </wp:positionV>
            <wp:extent cx="1632585" cy="1143000"/>
            <wp:effectExtent l="0" t="0" r="571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" r="2708" b="2009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>（</w:t>
      </w:r>
      <w:r>
        <w:rPr>
          <w:rFonts w:cs="Tahoma" w:asciiTheme="minorEastAsia" w:hAnsiTheme="minorEastAsia" w:eastAsiaTheme="minorEastAsia"/>
          <w:b/>
          <w:color w:val="FF0000"/>
          <w:kern w:val="0"/>
          <w:szCs w:val="21"/>
          <w:u w:val="single"/>
        </w:rPr>
        <w:t>生理盐水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>）：</w:t>
      </w:r>
      <w:r>
        <w:rPr>
          <w:rFonts w:hint="eastAsia" w:asciiTheme="minorEastAsia" w:hAnsiTheme="minorEastAsia" w:eastAsiaTheme="minorEastAsia"/>
          <w:b/>
          <w:color w:val="000000"/>
          <w:szCs w:val="21"/>
        </w:rPr>
        <w:t xml:space="preserve">保持细胞的正常形态。  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Cs w:val="21"/>
        </w:rPr>
        <w:t xml:space="preserve">（稀碘液）                            </w:t>
      </w:r>
    </w:p>
    <w:p>
      <w:pPr>
        <w:rPr>
          <w:rFonts w:asciiTheme="minorEastAsia" w:hAnsiTheme="minorEastAsia" w:eastAsia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color w:val="000000"/>
        </w:rPr>
        <w:t>2、动物细胞的结构和功能。</w:t>
      </w:r>
      <w:r>
        <w:rPr>
          <w:rFonts w:hint="eastAsia" w:asciiTheme="minorEastAsia" w:hAnsiTheme="minorEastAsia" w:eastAsiaTheme="minorEastAsia"/>
          <w:b/>
          <w:color w:val="000000"/>
          <w:sz w:val="24"/>
        </w:rPr>
        <w:t xml:space="preserve"> </w:t>
      </w:r>
    </w:p>
    <w:p>
      <w:pPr>
        <w:rPr>
          <w:rFonts w:asciiTheme="minorEastAsia" w:hAnsiTheme="minorEastAsia" w:eastAsiaTheme="minorEastAsia"/>
          <w:bCs/>
          <w:color w:val="000000"/>
          <w:szCs w:val="21"/>
        </w:rPr>
      </w:pPr>
      <w:r>
        <w:rPr>
          <w:rFonts w:hint="eastAsia" w:asciiTheme="minorEastAsia" w:hAnsiTheme="minorEastAsia" w:eastAsiaTheme="minorEastAsia"/>
          <w:bCs/>
          <w:color w:val="000000"/>
        </w:rPr>
        <w:t>包括</w:t>
      </w:r>
      <w:r>
        <w:rPr>
          <w:rFonts w:hint="eastAsia" w:asciiTheme="minorEastAsia" w:hAnsiTheme="minorEastAsia" w:eastAsiaTheme="minorEastAsia"/>
          <w:b/>
          <w:bCs/>
          <w:color w:val="000000"/>
          <w:u w:val="single"/>
        </w:rPr>
        <w:t>细胞膜、细胞质、细胞核、</w:t>
      </w:r>
      <w:r>
        <w:rPr>
          <w:rFonts w:asciiTheme="minorEastAsia" w:hAnsiTheme="minorEastAsia" w:eastAsiaTheme="minorEastAsia"/>
          <w:b/>
          <w:bCs/>
          <w:color w:val="000000"/>
          <w:u w:val="single"/>
        </w:rPr>
        <w:t>线粒体</w:t>
      </w:r>
      <w:r>
        <w:rPr>
          <w:rFonts w:hint="eastAsia" w:asciiTheme="minorEastAsia" w:hAnsiTheme="minorEastAsia" w:eastAsiaTheme="minorEastAsia"/>
          <w:bCs/>
          <w:color w:val="000000"/>
        </w:rPr>
        <w:t>。功能同植物细胞。</w:t>
      </w:r>
    </w:p>
    <w:p>
      <w:pPr>
        <w:rPr>
          <w:rFonts w:asciiTheme="minorEastAsia" w:hAnsiTheme="minorEastAsia" w:eastAsia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color w:val="000000"/>
        </w:rPr>
        <w:t xml:space="preserve">3、区别动、植物细胞结构的主要异同点 </w:t>
      </w:r>
      <w:r>
        <w:rPr>
          <w:rFonts w:hint="eastAsia" w:asciiTheme="minorEastAsia" w:hAnsiTheme="minorEastAsia" w:eastAsiaTheme="minorEastAsia"/>
          <w:b/>
          <w:color w:val="000000"/>
          <w:sz w:val="24"/>
        </w:rPr>
        <w:t xml:space="preserve"> </w:t>
      </w:r>
    </w:p>
    <w:p>
      <w:pPr>
        <w:rPr>
          <w:rFonts w:asciiTheme="minorEastAsia" w:hAnsiTheme="minorEastAsia" w:eastAsia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color w:val="000000"/>
          <w:szCs w:val="21"/>
        </w:rPr>
        <w:t>相同点：都有</w:t>
      </w:r>
      <w:r>
        <w:rPr>
          <w:rFonts w:hint="eastAsia" w:asciiTheme="minorEastAsia" w:hAnsiTheme="minorEastAsia" w:eastAsiaTheme="minorEastAsia"/>
          <w:b/>
          <w:color w:val="000000"/>
          <w:szCs w:val="21"/>
          <w:u w:val="single"/>
        </w:rPr>
        <w:t>细胞膜、细胞质、细胞核、线粒体</w:t>
      </w:r>
      <w:r>
        <w:rPr>
          <w:rFonts w:hint="eastAsia" w:asciiTheme="minorEastAsia" w:hAnsiTheme="minorEastAsia" w:eastAsiaTheme="minorEastAsia"/>
          <w:b/>
          <w:color w:val="000000"/>
          <w:sz w:val="24"/>
        </w:rPr>
        <w:t>。</w:t>
      </w:r>
    </w:p>
    <w:p>
      <w:pPr>
        <w:rPr>
          <w:rFonts w:asciiTheme="minorEastAsia" w:hAnsiTheme="minorEastAsia" w:eastAsiaTheme="minorEastAsia"/>
          <w:b/>
          <w:color w:val="000000"/>
          <w:szCs w:val="21"/>
        </w:rPr>
      </w:pPr>
      <w:r>
        <w:rPr>
          <w:rFonts w:hint="eastAsia" w:asciiTheme="minorEastAsia" w:hAnsiTheme="minorEastAsia" w:eastAsiaTheme="minorEastAsia"/>
          <w:b/>
          <w:color w:val="000000"/>
          <w:szCs w:val="21"/>
        </w:rPr>
        <w:t>不同点：</w:t>
      </w:r>
      <w:r>
        <w:rPr>
          <w:rFonts w:hint="eastAsia" w:asciiTheme="minorEastAsia" w:hAnsiTheme="minorEastAsia" w:eastAsiaTheme="minorEastAsia"/>
          <w:b/>
          <w:color w:val="000000"/>
          <w:szCs w:val="21"/>
          <w:bdr w:val="single" w:color="auto" w:sz="4" w:space="0"/>
        </w:rPr>
        <w:t>植物细胞</w:t>
      </w:r>
      <w:r>
        <w:rPr>
          <w:rFonts w:cs="Tahoma" w:asciiTheme="minorEastAsia" w:hAnsiTheme="minorEastAsia" w:eastAsiaTheme="minorEastAsia"/>
          <w:b/>
          <w:color w:val="000000"/>
          <w:kern w:val="0"/>
          <w:szCs w:val="21"/>
        </w:rPr>
        <w:t>一般</w:t>
      </w:r>
      <w:r>
        <w:rPr>
          <w:rFonts w:hint="eastAsia" w:asciiTheme="minorEastAsia" w:hAnsiTheme="minorEastAsia" w:eastAsiaTheme="minorEastAsia"/>
          <w:b/>
          <w:color w:val="000000"/>
          <w:szCs w:val="21"/>
        </w:rPr>
        <w:t>还有</w:t>
      </w:r>
      <w:r>
        <w:rPr>
          <w:rFonts w:hint="eastAsia" w:asciiTheme="minorEastAsia" w:hAnsiTheme="minorEastAsia" w:eastAsiaTheme="minorEastAsia"/>
          <w:b/>
          <w:color w:val="000000"/>
          <w:szCs w:val="21"/>
          <w:u w:val="single"/>
        </w:rPr>
        <w:t>细胞壁、液泡、叶绿体</w:t>
      </w:r>
      <w:r>
        <w:rPr>
          <w:rFonts w:hint="eastAsia" w:asciiTheme="minorEastAsia" w:hAnsiTheme="minorEastAsia" w:eastAsiaTheme="minorEastAsia"/>
          <w:b/>
          <w:color w:val="000000"/>
          <w:szCs w:val="21"/>
        </w:rPr>
        <w:t>，</w:t>
      </w:r>
      <w:r>
        <w:rPr>
          <w:rFonts w:hint="eastAsia" w:asciiTheme="minorEastAsia" w:hAnsiTheme="minorEastAsia" w:eastAsiaTheme="minorEastAsia"/>
          <w:b/>
          <w:color w:val="000000"/>
          <w:szCs w:val="21"/>
          <w:bdr w:val="single" w:color="auto" w:sz="4" w:space="0"/>
        </w:rPr>
        <w:t>动物细胞</w:t>
      </w:r>
      <w:r>
        <w:rPr>
          <w:rFonts w:hint="eastAsia" w:asciiTheme="minorEastAsia" w:hAnsiTheme="minorEastAsia" w:eastAsiaTheme="minorEastAsia"/>
          <w:b/>
          <w:color w:val="000000"/>
          <w:szCs w:val="21"/>
          <w:u w:val="single"/>
        </w:rPr>
        <w:t>没有</w:t>
      </w:r>
      <w:r>
        <w:rPr>
          <w:rFonts w:hint="eastAsia" w:asciiTheme="minorEastAsia" w:hAnsiTheme="minorEastAsia" w:eastAsiaTheme="minorEastAsia"/>
          <w:b/>
          <w:color w:val="000000"/>
          <w:szCs w:val="21"/>
        </w:rPr>
        <w:t>。</w:t>
      </w:r>
    </w:p>
    <w:p>
      <w:pPr>
        <w:numPr>
          <w:ilvl w:val="0"/>
          <w:numId w:val="10"/>
        </w:numPr>
        <w:rPr>
          <w:rFonts w:asciiTheme="minorEastAsia" w:hAnsiTheme="minorEastAsia" w:eastAsiaTheme="minorEastAsia"/>
          <w:b/>
          <w:color w:val="000000"/>
          <w:szCs w:val="21"/>
        </w:rPr>
      </w:pPr>
      <w:r>
        <w:rPr>
          <w:rFonts w:hint="eastAsia" w:asciiTheme="minorEastAsia" w:hAnsiTheme="minorEastAsia" w:eastAsiaTheme="minorEastAsia"/>
          <w:b/>
          <w:color w:val="000000"/>
        </w:rPr>
        <w:t>施莱登、施旺——细胞学说（</w:t>
      </w:r>
      <w:r>
        <w:rPr>
          <w:rFonts w:hint="eastAsia" w:asciiTheme="minorEastAsia" w:hAnsiTheme="minorEastAsia" w:eastAsiaTheme="minorEastAsia"/>
          <w:b/>
          <w:color w:val="000000"/>
          <w:szCs w:val="21"/>
        </w:rPr>
        <w:t>细胞</w:t>
      </w:r>
      <w:r>
        <w:rPr>
          <w:rFonts w:hint="eastAsia" w:asciiTheme="minorEastAsia" w:hAnsiTheme="minorEastAsia" w:eastAsiaTheme="minorEastAsia"/>
          <w:bCs/>
          <w:color w:val="000000"/>
          <w:szCs w:val="21"/>
          <w:u w:val="single"/>
        </w:rPr>
        <w:t>是生物体结构和功能的基本单位</w:t>
      </w:r>
      <w:r>
        <w:rPr>
          <w:rFonts w:hint="eastAsia" w:asciiTheme="minorEastAsia" w:hAnsiTheme="minorEastAsia" w:eastAsiaTheme="minorEastAsia"/>
          <w:b/>
          <w:color w:val="000000"/>
          <w:sz w:val="24"/>
        </w:rPr>
        <w:t>）</w:t>
      </w:r>
      <w:r>
        <w:rPr>
          <w:rFonts w:hint="eastAsia" w:asciiTheme="minorEastAsia" w:hAnsiTheme="minorEastAsia" w:eastAsiaTheme="minorEastAsia"/>
          <w:b/>
          <w:color w:val="000000"/>
          <w:szCs w:val="21"/>
        </w:rPr>
        <w:t>。</w:t>
      </w:r>
    </w:p>
    <w:p>
      <w:pPr>
        <w:pStyle w:val="9"/>
        <w:spacing w:line="240" w:lineRule="auto"/>
        <w:ind w:left="0"/>
        <w:jc w:val="left"/>
        <w:rPr>
          <w:rFonts w:cs="宋体" w:asciiTheme="minorEastAsia" w:hAnsiTheme="minorEastAsia" w:eastAsiaTheme="minorEastAsia"/>
          <w:b/>
          <w:sz w:val="22"/>
          <w:szCs w:val="28"/>
        </w:rPr>
      </w:pPr>
    </w:p>
    <w:p>
      <w:pPr>
        <w:pStyle w:val="9"/>
        <w:spacing w:line="240" w:lineRule="auto"/>
        <w:ind w:left="0"/>
        <w:jc w:val="left"/>
        <w:rPr>
          <w:rFonts w:cs="宋体" w:asciiTheme="minorEastAsia" w:hAnsiTheme="minorEastAsia" w:eastAsiaTheme="minorEastAsia"/>
          <w:b/>
          <w:sz w:val="22"/>
          <w:szCs w:val="28"/>
        </w:rPr>
      </w:pPr>
      <w:r>
        <w:rPr>
          <w:rFonts w:hint="eastAsia" w:cs="宋体" w:asciiTheme="minorEastAsia" w:hAnsiTheme="minorEastAsia" w:eastAsiaTheme="minorEastAsia"/>
          <w:b/>
          <w:sz w:val="22"/>
          <w:szCs w:val="28"/>
        </w:rPr>
        <w:t>第四节 细胞的生活</w:t>
      </w:r>
    </w:p>
    <w:p>
      <w:pPr>
        <w:rPr>
          <w:rFonts w:asciiTheme="minorEastAsia" w:hAnsiTheme="minorEastAsia" w:eastAsiaTheme="minorEastAsia"/>
          <w:b/>
          <w:color w:val="000000"/>
        </w:rPr>
      </w:pPr>
      <w:r>
        <w:rPr>
          <w:rFonts w:hint="eastAsia" w:asciiTheme="minorEastAsia" w:hAnsiTheme="minorEastAsia" w:eastAsiaTheme="minorEastAsia"/>
          <w:b/>
          <w:color w:val="000000"/>
        </w:rPr>
        <w:t>1、细胞的生活需要物质和能量：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26670</wp:posOffset>
                </wp:positionV>
                <wp:extent cx="104775" cy="304800"/>
                <wp:effectExtent l="0" t="0" r="28575" b="19050"/>
                <wp:wrapNone/>
                <wp:docPr id="18" name="左大括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04800"/>
                        </a:xfrm>
                        <a:prstGeom prst="leftBrace">
                          <a:avLst>
                            <a:gd name="adj1" fmla="val 3993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5.15pt;margin-top:2.1pt;height:24pt;width:8.25pt;z-index:251720704;mso-width-relative:page;mso-height-relative:page;" filled="f" stroked="t" coordsize="21600,21600" o:gfxdata="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xo1I9QAAAAGAQAADwAAAAAAAAABACAAAAAiAAAAZHJz&#10;L2Rvd25yZXYueG1sUEsBAhQAFAAAAAgAh07iQOkoVePPAQAAdwMAAA4AAAAAAAAAAQAgAAAAIwEA&#10;AGRycy9lMm9Eb2MueG1sUEsFBgAAAAAGAAYAWQEAAGQFAAAAAA==&#10;" adj="2964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</w:rPr>
        <w:t xml:space="preserve">▲物质  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u w:val="single"/>
        </w:rPr>
        <w:t>有机物</w:t>
      </w:r>
      <w:r>
        <w:rPr>
          <w:rFonts w:hint="eastAsia" w:asciiTheme="minorEastAsia" w:hAnsiTheme="minorEastAsia" w:eastAsiaTheme="minorEastAsia"/>
        </w:rPr>
        <w:t>（分子</w:t>
      </w:r>
      <w:r>
        <w:rPr>
          <w:rFonts w:asciiTheme="minorEastAsia" w:hAnsiTheme="minorEastAsia" w:eastAsiaTheme="minorEastAsia"/>
        </w:rPr>
        <w:t>较大，</w:t>
      </w:r>
      <w:r>
        <w:rPr>
          <w:rFonts w:hint="eastAsia" w:asciiTheme="minorEastAsia" w:hAnsiTheme="minorEastAsia" w:eastAsiaTheme="minorEastAsia"/>
        </w:rPr>
        <w:t>一般含碳，可燃烧）：</w:t>
      </w:r>
      <w:r>
        <w:rPr>
          <w:rFonts w:hint="eastAsia" w:asciiTheme="minorEastAsia" w:hAnsiTheme="minorEastAsia" w:eastAsiaTheme="minorEastAsia"/>
          <w:u w:val="single"/>
        </w:rPr>
        <w:t>糖类、脂类、蛋白质、核酸</w:t>
      </w:r>
      <w:r>
        <w:rPr>
          <w:rFonts w:hint="eastAsia" w:asciiTheme="minorEastAsia" w:hAnsiTheme="minorEastAsia" w:eastAsiaTheme="minorEastAsia"/>
        </w:rPr>
        <w:t>，</w:t>
      </w:r>
    </w:p>
    <w:p>
      <w:pPr>
        <w:ind w:firstLine="945" w:firstLine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bCs/>
          <w:u w:val="single"/>
        </w:rPr>
        <w:t>无机物</w:t>
      </w:r>
      <w:r>
        <w:rPr>
          <w:rFonts w:hint="eastAsia" w:asciiTheme="minorEastAsia" w:hAnsiTheme="minorEastAsia" w:eastAsiaTheme="minorEastAsia"/>
        </w:rPr>
        <w:t>（分子</w:t>
      </w:r>
      <w:r>
        <w:rPr>
          <w:rFonts w:asciiTheme="minorEastAsia" w:hAnsiTheme="minorEastAsia" w:eastAsiaTheme="minorEastAsia"/>
        </w:rPr>
        <w:t>较</w:t>
      </w:r>
      <w:r>
        <w:rPr>
          <w:rFonts w:hint="eastAsia" w:asciiTheme="minorEastAsia" w:hAnsiTheme="minorEastAsia" w:eastAsiaTheme="minorEastAsia"/>
        </w:rPr>
        <w:t>小</w:t>
      </w:r>
      <w:r>
        <w:rPr>
          <w:rFonts w:asciiTheme="minorEastAsia" w:hAnsiTheme="minorEastAsia" w:eastAsiaTheme="minorEastAsia"/>
        </w:rPr>
        <w:t>，</w:t>
      </w:r>
      <w:r>
        <w:rPr>
          <w:rFonts w:hint="eastAsia" w:asciiTheme="minorEastAsia" w:hAnsiTheme="minorEastAsia" w:eastAsiaTheme="minorEastAsia"/>
        </w:rPr>
        <w:t>一般不含碳，不能燃烧）：</w:t>
      </w:r>
      <w:r>
        <w:rPr>
          <w:rFonts w:hint="eastAsia" w:asciiTheme="minorEastAsia" w:hAnsiTheme="minorEastAsia" w:eastAsiaTheme="minorEastAsia"/>
          <w:u w:val="single"/>
        </w:rPr>
        <w:t>水、无机盐、氧、二氧化碳等</w:t>
      </w:r>
      <w:r>
        <w:rPr>
          <w:rFonts w:hint="eastAsia" w:asciiTheme="minorEastAsia" w:hAnsiTheme="minorEastAsia" w:eastAsiaTheme="minorEastAsia"/>
        </w:rPr>
        <w:t>。</w:t>
      </w:r>
    </w:p>
    <w:p>
      <w:pPr>
        <w:ind w:firstLine="630" w:firstLineChars="3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例如：种子中能燃烧的物质是</w:t>
      </w:r>
      <w:r>
        <w:rPr>
          <w:rFonts w:hint="eastAsia" w:asciiTheme="minorEastAsia" w:hAnsiTheme="minorEastAsia" w:eastAsiaTheme="minorEastAsia"/>
          <w:szCs w:val="21"/>
          <w:u w:val="single"/>
        </w:rPr>
        <w:t>有机物</w:t>
      </w:r>
      <w:r>
        <w:rPr>
          <w:rFonts w:hint="eastAsia" w:asciiTheme="minorEastAsia" w:hAnsiTheme="minorEastAsia" w:eastAsiaTheme="minorEastAsia"/>
          <w:szCs w:val="21"/>
        </w:rPr>
        <w:t>，燃烧后剩下的是</w:t>
      </w:r>
      <w:r>
        <w:rPr>
          <w:rFonts w:hint="eastAsia" w:asciiTheme="minorEastAsia" w:hAnsiTheme="minorEastAsia" w:eastAsiaTheme="minorEastAsia"/>
          <w:szCs w:val="21"/>
          <w:u w:val="single"/>
        </w:rPr>
        <w:t>无机盐</w:t>
      </w:r>
    </w:p>
    <w:p>
      <w:pPr>
        <w:pStyle w:val="10"/>
        <w:numPr>
          <w:ilvl w:val="0"/>
          <w:numId w:val="11"/>
        </w:numPr>
        <w:ind w:firstLineChars="0"/>
        <w:rPr>
          <w:rFonts w:asciiTheme="minorEastAsia" w:hAnsiTheme="minorEastAsia" w:eastAsiaTheme="minorEastAsia"/>
          <w:u w:val="single"/>
        </w:rPr>
      </w:pPr>
      <w:r>
        <w:rPr>
          <w:rFonts w:hint="eastAsia" w:asciiTheme="minorEastAsia" w:hAnsiTheme="minorEastAsia" w:eastAsiaTheme="minorEastAsia"/>
          <w:b/>
          <w:bCs/>
          <w:u w:val="single"/>
        </w:rPr>
        <w:t>细胞膜控制物质的进出：</w:t>
      </w:r>
      <w:r>
        <w:rPr>
          <w:rFonts w:hint="eastAsia" w:asciiTheme="minorEastAsia" w:hAnsiTheme="minorEastAsia" w:eastAsiaTheme="minorEastAsia"/>
          <w:u w:val="single"/>
        </w:rPr>
        <w:t>对物质有选择性，让有用物质进入、</w:t>
      </w:r>
      <w:r>
        <w:rPr>
          <w:rFonts w:asciiTheme="minorEastAsia" w:hAnsiTheme="minorEastAsia" w:eastAsiaTheme="minorEastAsia"/>
          <w:u w:val="single"/>
        </w:rPr>
        <w:t>挡</w:t>
      </w:r>
      <w:r>
        <w:rPr>
          <w:rFonts w:hint="eastAsia" w:asciiTheme="minorEastAsia" w:hAnsiTheme="minorEastAsia" w:eastAsiaTheme="minorEastAsia"/>
          <w:u w:val="single"/>
        </w:rPr>
        <w:t>住</w:t>
      </w:r>
      <w:r>
        <w:rPr>
          <w:rFonts w:asciiTheme="minorEastAsia" w:hAnsiTheme="minorEastAsia" w:eastAsiaTheme="minorEastAsia"/>
          <w:u w:val="single"/>
        </w:rPr>
        <w:t>无用物质</w:t>
      </w:r>
      <w:r>
        <w:rPr>
          <w:rFonts w:hint="eastAsia" w:asciiTheme="minorEastAsia" w:hAnsiTheme="minorEastAsia" w:eastAsiaTheme="minorEastAsia"/>
          <w:u w:val="single"/>
        </w:rPr>
        <w:t>、排出废物。</w:t>
      </w:r>
    </w:p>
    <w:p>
      <w:pPr>
        <w:pStyle w:val="10"/>
        <w:numPr>
          <w:ilvl w:val="0"/>
          <w:numId w:val="11"/>
        </w:numPr>
        <w:ind w:firstLineChars="0"/>
        <w:rPr>
          <w:rFonts w:asciiTheme="minorEastAsia" w:hAnsiTheme="minorEastAsia" w:eastAsiaTheme="minorEastAsia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</w:rPr>
        <w:t>动植物细胞的能量转换器：   动物---</w:t>
      </w:r>
      <w:r>
        <w:rPr>
          <w:rFonts w:hint="eastAsia" w:asciiTheme="minorEastAsia" w:hAnsiTheme="minorEastAsia" w:eastAsiaTheme="minorEastAsia"/>
          <w:b/>
          <w:color w:val="000000"/>
          <w:u w:val="single"/>
        </w:rPr>
        <w:t>线粒体</w:t>
      </w:r>
      <w:r>
        <w:rPr>
          <w:rFonts w:hint="eastAsia" w:asciiTheme="minorEastAsia" w:hAnsiTheme="minorEastAsia" w:eastAsiaTheme="minorEastAsia"/>
          <w:b/>
          <w:color w:val="000000"/>
        </w:rPr>
        <w:t>，      植物----</w:t>
      </w:r>
      <w:r>
        <w:rPr>
          <w:rFonts w:hint="eastAsia" w:asciiTheme="minorEastAsia" w:hAnsiTheme="minorEastAsia" w:eastAsiaTheme="minorEastAsia"/>
          <w:b/>
          <w:color w:val="000000"/>
          <w:u w:val="single"/>
        </w:rPr>
        <w:t>叶绿体和线粒体</w:t>
      </w:r>
    </w:p>
    <w:p>
      <w:pPr>
        <w:ind w:left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</w:rPr>
        <w:t>叶绿体：</w:t>
      </w:r>
      <w:r>
        <w:rPr>
          <w:rFonts w:hint="eastAsia" w:asciiTheme="minorEastAsia" w:hAnsiTheme="minorEastAsia" w:eastAsiaTheme="minorEastAsia"/>
        </w:rPr>
        <w:t>进行光合作用，将</w:t>
      </w:r>
      <w:r>
        <w:rPr>
          <w:rFonts w:hint="eastAsia" w:asciiTheme="minorEastAsia" w:hAnsiTheme="minorEastAsia" w:eastAsiaTheme="minorEastAsia"/>
          <w:b/>
        </w:rPr>
        <w:t>光能转化为化学能</w:t>
      </w:r>
      <w:r>
        <w:rPr>
          <w:rFonts w:hint="eastAsia" w:asciiTheme="minorEastAsia" w:hAnsiTheme="minorEastAsia" w:eastAsiaTheme="minorEastAsia"/>
        </w:rPr>
        <w:t>，储存在它所制造的有机物中，“</w:t>
      </w:r>
      <w:r>
        <w:rPr>
          <w:rFonts w:asciiTheme="minorEastAsia" w:hAnsiTheme="minorEastAsia" w:eastAsiaTheme="minorEastAsia"/>
        </w:rPr>
        <w:t>加油站</w:t>
      </w:r>
      <w:r>
        <w:rPr>
          <w:rFonts w:hint="eastAsia" w:asciiTheme="minorEastAsia" w:hAnsiTheme="minorEastAsia" w:eastAsiaTheme="minorEastAsia"/>
        </w:rPr>
        <w:t>”。</w:t>
      </w:r>
    </w:p>
    <w:p>
      <w:pPr>
        <w:ind w:left="360"/>
        <w:rPr>
          <w:rFonts w:asciiTheme="minorEastAsia" w:hAnsiTheme="minorEastAsia" w:eastAsiaTheme="minorEastAsia"/>
          <w:b/>
          <w:color w:val="000000"/>
        </w:rPr>
      </w:pPr>
      <w:r>
        <w:rPr>
          <w:rFonts w:hint="eastAsia" w:asciiTheme="minorEastAsia" w:hAnsiTheme="minorEastAsia" w:eastAsiaTheme="minorEastAsia"/>
          <w:b/>
        </w:rPr>
        <w:t>线粒体：</w:t>
      </w:r>
      <w:r>
        <w:rPr>
          <w:rFonts w:hint="eastAsia" w:asciiTheme="minorEastAsia" w:hAnsiTheme="minorEastAsia" w:eastAsiaTheme="minorEastAsia"/>
        </w:rPr>
        <w:t>进行呼吸作用，将有机物中的</w:t>
      </w:r>
      <w:r>
        <w:rPr>
          <w:rFonts w:hint="eastAsia" w:asciiTheme="minorEastAsia" w:hAnsiTheme="minorEastAsia" w:eastAsiaTheme="minorEastAsia"/>
          <w:b/>
          <w:u w:val="single"/>
        </w:rPr>
        <w:t>化学能转化为细胞生命活动所需的能量</w:t>
      </w:r>
      <w:r>
        <w:rPr>
          <w:rFonts w:hint="eastAsia" w:asciiTheme="minorEastAsia" w:hAnsiTheme="minorEastAsia" w:eastAsiaTheme="minorEastAsia"/>
        </w:rPr>
        <w:t>，是细胞内的</w:t>
      </w:r>
      <w:r>
        <w:rPr>
          <w:rFonts w:hint="eastAsia" w:asciiTheme="minorEastAsia" w:hAnsiTheme="minorEastAsia" w:eastAsiaTheme="minorEastAsia"/>
          <w:b/>
        </w:rPr>
        <w:t>“动力工厂”“发动机”</w:t>
      </w:r>
      <w:r>
        <w:rPr>
          <w:rFonts w:hint="eastAsia" w:asciiTheme="minorEastAsia" w:hAnsiTheme="minorEastAsia" w:eastAsiaTheme="minorEastAsia"/>
        </w:rPr>
        <w:t>。</w:t>
      </w:r>
    </w:p>
    <w:p>
      <w:pPr>
        <w:rPr>
          <w:rFonts w:asciiTheme="minorEastAsia" w:hAnsiTheme="minorEastAsia" w:eastAsiaTheme="minorEastAsia"/>
          <w:b/>
          <w:color w:val="000000"/>
        </w:rPr>
      </w:pPr>
      <w:r>
        <w:rPr>
          <w:rFonts w:hint="eastAsia" w:asciiTheme="minorEastAsia" w:hAnsiTheme="minorEastAsia" w:eastAsiaTheme="minorEastAsia"/>
          <w:b/>
          <w:color w:val="000000"/>
        </w:rPr>
        <w:t>2、细胞核是控制中心</w:t>
      </w:r>
    </w:p>
    <w:p>
      <w:pPr>
        <w:rPr>
          <w:rFonts w:asciiTheme="minorEastAsia" w:hAnsiTheme="minorEastAsia" w:eastAsiaTheme="minorEastAsia"/>
          <w:bCs/>
          <w:color w:val="000000"/>
        </w:rPr>
      </w:pPr>
      <w:r>
        <w:rPr>
          <w:rFonts w:hint="eastAsia" w:asciiTheme="minorEastAsia" w:hAnsiTheme="minorEastAsia" w:eastAsiaTheme="minorEastAsia"/>
          <w:bCs/>
          <w:color w:val="000000"/>
          <w:u w:val="single"/>
        </w:rPr>
        <w:t>克隆羊多莉说明</w:t>
      </w:r>
      <w:r>
        <w:rPr>
          <w:rFonts w:hint="eastAsia" w:asciiTheme="minorEastAsia" w:hAnsiTheme="minorEastAsia" w:eastAsiaTheme="minorEastAsia"/>
          <w:b/>
          <w:color w:val="000000"/>
          <w:u w:val="single"/>
        </w:rPr>
        <w:t>细胞核</w:t>
      </w:r>
      <w:r>
        <w:rPr>
          <w:rFonts w:hint="eastAsia" w:asciiTheme="minorEastAsia" w:hAnsiTheme="minorEastAsia" w:eastAsiaTheme="minorEastAsia"/>
          <w:bCs/>
          <w:color w:val="000000"/>
          <w:u w:val="single"/>
        </w:rPr>
        <w:t>是遗传信息库，</w:t>
      </w:r>
      <w:r>
        <w:rPr>
          <w:rFonts w:hint="eastAsia" w:asciiTheme="minorEastAsia" w:hAnsiTheme="minorEastAsia" w:eastAsiaTheme="minorEastAsia"/>
          <w:b/>
          <w:bCs/>
          <w:color w:val="000000"/>
          <w:u w:val="single"/>
        </w:rPr>
        <w:t>细胞核控制</w:t>
      </w:r>
      <w:r>
        <w:rPr>
          <w:rFonts w:hint="eastAsia" w:asciiTheme="minorEastAsia" w:hAnsiTheme="minorEastAsia" w:eastAsiaTheme="minorEastAsia"/>
          <w:bCs/>
          <w:color w:val="000000"/>
          <w:u w:val="single"/>
        </w:rPr>
        <w:t>生物的</w:t>
      </w:r>
      <w:r>
        <w:rPr>
          <w:rFonts w:hint="eastAsia" w:asciiTheme="minorEastAsia" w:hAnsiTheme="minorEastAsia" w:eastAsiaTheme="minorEastAsia"/>
          <w:b/>
          <w:bCs/>
          <w:color w:val="000000"/>
          <w:u w:val="single"/>
        </w:rPr>
        <w:t>发育和遗传</w:t>
      </w:r>
      <w:r>
        <w:rPr>
          <w:rFonts w:hint="eastAsia" w:asciiTheme="minorEastAsia" w:hAnsiTheme="minorEastAsia" w:eastAsiaTheme="minorEastAsia"/>
          <w:bCs/>
          <w:color w:val="000000"/>
        </w:rPr>
        <w:t>。</w:t>
      </w:r>
    </w:p>
    <w:p>
      <w:pPr>
        <w:rPr>
          <w:rFonts w:asciiTheme="minorEastAsia" w:hAnsiTheme="minorEastAsia" w:eastAsiaTheme="minorEastAsia"/>
          <w:bCs/>
          <w:color w:val="000000"/>
        </w:rPr>
      </w:pPr>
      <w:r>
        <w:rPr>
          <w:rFonts w:hint="eastAsia" w:asciiTheme="minorEastAsia" w:hAnsiTheme="minorEastAsia" w:eastAsiaTheme="minorEastAsia"/>
          <w:bCs/>
          <w:color w:val="000000"/>
        </w:rPr>
        <w:t>细胞的生活是</w:t>
      </w:r>
      <w:r>
        <w:rPr>
          <w:rFonts w:hint="eastAsia" w:asciiTheme="minorEastAsia" w:hAnsiTheme="minorEastAsia" w:eastAsiaTheme="minorEastAsia"/>
          <w:b/>
          <w:bCs/>
          <w:color w:val="000000"/>
        </w:rPr>
        <w:t>物质、能量和信息</w:t>
      </w:r>
      <w:r>
        <w:rPr>
          <w:rFonts w:hint="eastAsia" w:asciiTheme="minorEastAsia" w:hAnsiTheme="minorEastAsia" w:eastAsiaTheme="minorEastAsia"/>
          <w:bCs/>
          <w:color w:val="000000"/>
        </w:rPr>
        <w:t>变化的统一。</w:t>
      </w:r>
    </w:p>
    <w:p>
      <w:pPr>
        <w:rPr>
          <w:rFonts w:cs="Tahoma" w:asciiTheme="minorEastAsia" w:hAnsiTheme="minorEastAsia" w:eastAsiaTheme="minorEastAsia"/>
          <w:b/>
          <w:color w:val="000000"/>
          <w:kern w:val="0"/>
          <w:szCs w:val="21"/>
        </w:rPr>
      </w:pPr>
      <w:r>
        <w:rPr>
          <w:rFonts w:cs="Tahoma" w:asciiTheme="minorEastAsia" w:hAnsiTheme="minorEastAsia" w:eastAsiaTheme="minorEastAsia"/>
          <w:b/>
          <w:color w:val="000000"/>
          <w:kern w:val="0"/>
          <w:szCs w:val="21"/>
        </w:rPr>
        <w:t>细胞核中有染色体，染色体中有DNA，DNA上有遗传信息。</w:t>
      </w:r>
    </w:p>
    <w:p>
      <w:pPr>
        <w:rPr>
          <w:rFonts w:asciiTheme="minorEastAsia" w:hAnsiTheme="minorEastAsia" w:eastAsiaTheme="minorEastAsia"/>
          <w:b/>
          <w:bCs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bCs/>
          <w:color w:val="000000"/>
          <w:u w:val="single"/>
        </w:rPr>
        <w:t>DNA是遗传信息的载体</w:t>
      </w:r>
      <w:r>
        <w:rPr>
          <w:rFonts w:hint="eastAsia" w:asciiTheme="minorEastAsia" w:hAnsiTheme="minorEastAsia" w:eastAsiaTheme="minorEastAsia"/>
          <w:bCs/>
          <w:color w:val="000000"/>
          <w:u w:val="single"/>
        </w:rPr>
        <w:t>。</w: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  <w:r>
        <w:rPr>
          <w:rFonts w:hint="eastAsia" w:asciiTheme="minorEastAsia" w:hAnsiTheme="minorEastAsia" w:eastAsiaTheme="minorEastAsia"/>
          <w:b/>
          <w:color w:val="000000"/>
          <w:sz w:val="24"/>
        </w:rPr>
        <w:t xml:space="preserve">  </w:t>
      </w:r>
      <w:r>
        <w:rPr>
          <w:rFonts w:asciiTheme="minorEastAsia" w:hAnsiTheme="minorEastAsia" w:eastAsiaTheme="minorEastAsia"/>
          <w:b/>
          <w:bCs/>
          <w:u w:val="single"/>
        </w:rPr>
        <w:t>DNA</w:t>
      </w:r>
      <w:r>
        <w:rPr>
          <w:rFonts w:hint="eastAsia" w:asciiTheme="minorEastAsia" w:hAnsiTheme="minorEastAsia" w:eastAsiaTheme="minorEastAsia"/>
          <w:b/>
          <w:bCs/>
          <w:u w:val="single"/>
        </w:rPr>
        <w:t>和蛋白质</w:t>
      </w:r>
      <w:r>
        <w:rPr>
          <w:rFonts w:hint="eastAsia" w:asciiTheme="minorEastAsia" w:hAnsiTheme="minorEastAsia" w:eastAsiaTheme="minorEastAsia"/>
          <w:u w:val="single"/>
        </w:rPr>
        <w:t>组成</w:t>
      </w:r>
      <w:r>
        <w:rPr>
          <w:rFonts w:hint="eastAsia" w:asciiTheme="minorEastAsia" w:hAnsiTheme="minorEastAsia" w:eastAsiaTheme="minorEastAsia"/>
          <w:b/>
          <w:bCs/>
          <w:u w:val="single"/>
        </w:rPr>
        <w:t>染色体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，</w:t>
      </w:r>
      <w:r>
        <w:rPr>
          <w:rFonts w:hint="eastAsia" w:asciiTheme="minorEastAsia" w:hAnsiTheme="minorEastAsia" w:eastAsiaTheme="minorEastAsia"/>
          <w:b/>
          <w:bCs/>
          <w:color w:val="000000"/>
          <w:u w:val="single"/>
        </w:rPr>
        <w:t>染色体是遗传物质的载体</w:t>
      </w:r>
      <w:r>
        <w:rPr>
          <w:rFonts w:hint="eastAsia" w:asciiTheme="minorEastAsia" w:hAnsiTheme="minorEastAsia" w:eastAsiaTheme="minorEastAsia"/>
          <w:bCs/>
          <w:color w:val="000000"/>
          <w:u w:val="single"/>
        </w:rPr>
        <w:t>。</w:t>
      </w:r>
    </w:p>
    <w:p>
      <w:pPr>
        <w:ind w:firstLine="1050" w:firstLineChars="500"/>
        <w:rPr>
          <w:rFonts w:asciiTheme="minorEastAsia" w:hAnsiTheme="minorEastAsia" w:eastAsiaTheme="minorEastAsia"/>
          <w:bCs/>
          <w:color w:val="000000"/>
          <w:u w:val="single"/>
        </w:rPr>
      </w:pPr>
      <w:r>
        <w:rPr>
          <w:rFonts w:hint="eastAsia" w:asciiTheme="minorEastAsia" w:hAnsiTheme="minorEastAsia" w:eastAsiaTheme="minorEastAsia"/>
          <w:color w:val="000000"/>
        </w:rPr>
        <w:t>层次</w:t>
      </w:r>
      <w:r>
        <w:rPr>
          <w:rFonts w:asciiTheme="minorEastAsia" w:hAnsiTheme="minorEastAsia" w:eastAsiaTheme="minorEastAsia"/>
          <w:color w:val="000000"/>
        </w:rPr>
        <w:t>关系由小到大：</w:t>
      </w:r>
      <w:r>
        <w:rPr>
          <w:rFonts w:hint="eastAsia" w:asciiTheme="minorEastAsia" w:hAnsiTheme="minorEastAsia" w:eastAsiaTheme="minorEastAsia"/>
          <w:color w:val="000000"/>
          <w:u w:val="single"/>
        </w:rPr>
        <w:t>DNA</w:t>
      </w:r>
      <w:r>
        <w:rPr>
          <w:rFonts w:asciiTheme="minorEastAsia" w:hAnsiTheme="minorEastAsia" w:eastAsiaTheme="minorEastAsia"/>
          <w:color w:val="000000"/>
          <w:u w:val="single"/>
        </w:rPr>
        <w:t xml:space="preserve"> </w:t>
      </w:r>
      <w:r>
        <w:rPr>
          <w:rFonts w:hint="eastAsia" w:asciiTheme="minorEastAsia" w:hAnsiTheme="minorEastAsia" w:eastAsiaTheme="minorEastAsia"/>
          <w:b/>
          <w:color w:val="000000"/>
        </w:rPr>
        <w:t>→</w:t>
      </w:r>
      <w:r>
        <w:rPr>
          <w:rFonts w:asciiTheme="minorEastAsia" w:hAnsiTheme="minorEastAsia" w:eastAsiaTheme="minorEastAsia"/>
          <w:color w:val="000000"/>
          <w:u w:val="single"/>
        </w:rPr>
        <w:t xml:space="preserve"> </w:t>
      </w:r>
      <w:r>
        <w:rPr>
          <w:rFonts w:hint="eastAsia" w:asciiTheme="minorEastAsia" w:hAnsiTheme="minorEastAsia" w:eastAsiaTheme="minorEastAsia"/>
          <w:color w:val="000000"/>
          <w:u w:val="single"/>
        </w:rPr>
        <w:t>染色体</w:t>
      </w:r>
      <w:r>
        <w:rPr>
          <w:rFonts w:asciiTheme="minorEastAsia" w:hAnsiTheme="minorEastAsia" w:eastAsiaTheme="minorEastAsia"/>
          <w:color w:val="000000"/>
          <w:u w:val="single"/>
        </w:rPr>
        <w:t xml:space="preserve"> </w:t>
      </w:r>
      <w:r>
        <w:rPr>
          <w:rFonts w:hint="eastAsia" w:asciiTheme="minorEastAsia" w:hAnsiTheme="minorEastAsia" w:eastAsiaTheme="minorEastAsia"/>
          <w:b/>
          <w:color w:val="000000"/>
        </w:rPr>
        <w:t>→</w:t>
      </w:r>
      <w:r>
        <w:rPr>
          <w:rFonts w:asciiTheme="minorEastAsia" w:hAnsiTheme="minorEastAsia" w:eastAsiaTheme="minorEastAsia"/>
          <w:color w:val="000000"/>
        </w:rPr>
        <w:t>细胞核</w:t>
      </w:r>
      <w:r>
        <w:rPr>
          <w:rFonts w:hint="eastAsia" w:asciiTheme="minorEastAsia" w:hAnsiTheme="minorEastAsia" w:eastAsiaTheme="minorEastAsia"/>
          <w:b/>
          <w:color w:val="000000"/>
        </w:rPr>
        <w:t>→</w:t>
      </w:r>
      <w:r>
        <w:rPr>
          <w:rFonts w:asciiTheme="minorEastAsia" w:hAnsiTheme="minorEastAsia" w:eastAsiaTheme="minorEastAsia"/>
          <w:color w:val="000000"/>
        </w:rPr>
        <w:t>细胞</w:t>
      </w:r>
    </w:p>
    <w:p>
      <w:pPr>
        <w:jc w:val="center"/>
        <w:rPr>
          <w:rFonts w:ascii="宋体" w:hAnsi="宋体" w:cs="宋体"/>
          <w:b/>
          <w:sz w:val="24"/>
          <w:szCs w:val="28"/>
        </w:rPr>
      </w:pPr>
    </w:p>
    <w:p>
      <w:pPr>
        <w:jc w:val="center"/>
        <w:rPr>
          <w:rFonts w:cs="宋体" w:asciiTheme="minorEastAsia" w:hAnsiTheme="minorEastAsia" w:eastAsiaTheme="minorEastAsia"/>
          <w:b/>
          <w:sz w:val="28"/>
          <w:szCs w:val="32"/>
        </w:rPr>
      </w:pPr>
      <w:r>
        <w:rPr>
          <w:rFonts w:hint="eastAsia" w:cs="宋体" w:asciiTheme="minorEastAsia" w:hAnsiTheme="minorEastAsia" w:eastAsiaTheme="minorEastAsia"/>
          <w:b/>
          <w:sz w:val="28"/>
          <w:szCs w:val="32"/>
        </w:rPr>
        <w:t>第二章  细胞怎样构成生物体</w:t>
      </w:r>
    </w:p>
    <w:p>
      <w:pPr>
        <w:rPr>
          <w:rFonts w:cs="宋体" w:asciiTheme="minorEastAsia" w:hAnsiTheme="minorEastAsia" w:eastAsiaTheme="minorEastAsia"/>
          <w:b/>
          <w:sz w:val="24"/>
          <w:szCs w:val="32"/>
        </w:rPr>
      </w:pPr>
      <w:r>
        <w:rPr>
          <w:rFonts w:hint="eastAsia" w:cs="宋体" w:asciiTheme="minorEastAsia" w:hAnsiTheme="minorEastAsia" w:eastAsiaTheme="minorEastAsia"/>
          <w:b/>
          <w:sz w:val="24"/>
          <w:szCs w:val="32"/>
        </w:rPr>
        <w:t>第一节  细胞通过分裂产生新细胞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1.生物体由小长大，是与细胞的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生长</w:t>
      </w:r>
      <w:r>
        <w:rPr>
          <w:rFonts w:hint="eastAsia" w:asciiTheme="minorEastAsia" w:hAnsiTheme="minorEastAsia" w:eastAsiaTheme="minorEastAsia"/>
          <w:sz w:val="22"/>
          <w:szCs w:val="22"/>
        </w:rPr>
        <w:t>、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分裂</w:t>
      </w:r>
      <w:r>
        <w:rPr>
          <w:rFonts w:hint="eastAsia" w:asciiTheme="minorEastAsia" w:hAnsiTheme="minorEastAsia" w:eastAsiaTheme="minorEastAsia"/>
          <w:sz w:val="22"/>
          <w:szCs w:val="22"/>
        </w:rPr>
        <w:t>和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分化</w:t>
      </w:r>
      <w:r>
        <w:rPr>
          <w:rFonts w:hint="eastAsia" w:asciiTheme="minorEastAsia" w:hAnsiTheme="minorEastAsia" w:eastAsiaTheme="minorEastAsia"/>
          <w:sz w:val="22"/>
          <w:szCs w:val="22"/>
        </w:rPr>
        <w:t>分不开的。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2.细胞生长：细胞从周围环境中吸收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营养物质</w:t>
      </w:r>
      <w:r>
        <w:rPr>
          <w:rFonts w:hint="eastAsia" w:asciiTheme="minorEastAsia" w:hAnsiTheme="minorEastAsia" w:eastAsiaTheme="minorEastAsia"/>
          <w:sz w:val="22"/>
          <w:szCs w:val="22"/>
        </w:rPr>
        <w:t>，并且转变成组成自身的物质，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体积</w:t>
      </w:r>
      <w:r>
        <w:rPr>
          <w:rFonts w:hint="eastAsia" w:asciiTheme="minorEastAsia" w:hAnsiTheme="minorEastAsia" w:eastAsiaTheme="minorEastAsia"/>
          <w:sz w:val="22"/>
          <w:szCs w:val="22"/>
        </w:rPr>
        <w:t>由小变大。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3.细胞的分裂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（1）细胞分裂就是一个细胞分成两个细胞。（一个</w:t>
      </w:r>
      <w:r>
        <w:rPr>
          <w:rFonts w:asciiTheme="minorEastAsia" w:hAnsiTheme="minorEastAsia" w:eastAsiaTheme="minorEastAsia"/>
          <w:sz w:val="22"/>
          <w:szCs w:val="22"/>
        </w:rPr>
        <w:t>细胞经</w:t>
      </w:r>
      <w:r>
        <w:rPr>
          <w:rFonts w:hint="eastAsia" w:asciiTheme="minorEastAsia" w:hAnsiTheme="minorEastAsia" w:eastAsiaTheme="minorEastAsia"/>
          <w:sz w:val="22"/>
          <w:szCs w:val="22"/>
        </w:rPr>
        <w:t>N次</w:t>
      </w:r>
      <w:r>
        <w:rPr>
          <w:rFonts w:asciiTheme="minorEastAsia" w:hAnsiTheme="minorEastAsia" w:eastAsiaTheme="minorEastAsia"/>
          <w:sz w:val="22"/>
          <w:szCs w:val="22"/>
        </w:rPr>
        <w:t>分裂后形成</w:t>
      </w:r>
      <w:r>
        <w:rPr>
          <w:rFonts w:hint="eastAsia" w:asciiTheme="minorEastAsia" w:hAnsiTheme="minorEastAsia" w:eastAsiaTheme="minorEastAsia"/>
          <w:b/>
          <w:sz w:val="22"/>
          <w:szCs w:val="22"/>
        </w:rPr>
        <w:t>2</w:t>
      </w:r>
      <w:r>
        <w:rPr>
          <w:rFonts w:hint="eastAsia" w:asciiTheme="minorEastAsia" w:hAnsiTheme="minorEastAsia" w:eastAsiaTheme="minorEastAsia"/>
          <w:b/>
          <w:sz w:val="22"/>
          <w:szCs w:val="22"/>
          <w:vertAlign w:val="superscript"/>
        </w:rPr>
        <w:t>N</w:t>
      </w:r>
      <w:r>
        <w:rPr>
          <w:rFonts w:hint="eastAsia" w:asciiTheme="minorEastAsia" w:hAnsiTheme="minorEastAsia" w:eastAsiaTheme="minorEastAsia"/>
          <w:sz w:val="22"/>
          <w:szCs w:val="22"/>
        </w:rPr>
        <w:t>个</w:t>
      </w:r>
      <w:r>
        <w:rPr>
          <w:rFonts w:asciiTheme="minorEastAsia" w:hAnsiTheme="minorEastAsia" w:eastAsiaTheme="minorEastAsia"/>
          <w:sz w:val="22"/>
          <w:szCs w:val="22"/>
        </w:rPr>
        <w:t>细胞</w:t>
      </w:r>
      <w:r>
        <w:rPr>
          <w:rFonts w:hint="eastAsia" w:asciiTheme="minorEastAsia" w:hAnsiTheme="minorEastAsia" w:eastAsiaTheme="minorEastAsia"/>
          <w:sz w:val="22"/>
          <w:szCs w:val="22"/>
        </w:rPr>
        <w:t>）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（2）</w:t>
      </w:r>
      <w:r>
        <w:rPr>
          <w:rFonts w:hint="eastAsia" w:asciiTheme="minorEastAsia" w:hAnsiTheme="minorEastAsia" w:eastAsiaTheme="minorEastAsia"/>
          <w:b/>
          <w:sz w:val="22"/>
          <w:szCs w:val="22"/>
        </w:rPr>
        <w:t>分裂过程：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细胞核</w:t>
      </w:r>
      <w:r>
        <w:rPr>
          <w:rFonts w:hint="eastAsia" w:asciiTheme="minorEastAsia" w:hAnsiTheme="minorEastAsia" w:eastAsiaTheme="minorEastAsia"/>
          <w:b/>
          <w:sz w:val="22"/>
          <w:szCs w:val="22"/>
        </w:rPr>
        <w:t>分成两个→细胞质分成两份→中央形成新的细胞膜。若是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植物</w:t>
      </w:r>
      <w:r>
        <w:rPr>
          <w:rFonts w:hint="eastAsia" w:asciiTheme="minorEastAsia" w:hAnsiTheme="minorEastAsia" w:eastAsiaTheme="minorEastAsia"/>
          <w:b/>
          <w:sz w:val="22"/>
          <w:szCs w:val="22"/>
        </w:rPr>
        <w:t>细胞还要形成新的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细胞壁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（3）在细胞分裂时，</w:t>
      </w:r>
      <w:r>
        <w:rPr>
          <w:rFonts w:hint="eastAsia" w:asciiTheme="minorEastAsia" w:hAnsiTheme="minorEastAsia" w:eastAsiaTheme="minorEastAsia"/>
          <w:b/>
          <w:spacing w:val="-4"/>
          <w:sz w:val="22"/>
          <w:szCs w:val="22"/>
        </w:rPr>
        <w:t>染色体变化最明显，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染色体</w:t>
      </w:r>
      <w:r>
        <w:rPr>
          <w:rFonts w:hint="eastAsia" w:asciiTheme="minorEastAsia" w:hAnsiTheme="minorEastAsia" w:eastAsiaTheme="minorEastAsia"/>
          <w:sz w:val="22"/>
          <w:szCs w:val="22"/>
        </w:rPr>
        <w:t>会进行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复制</w:t>
      </w:r>
      <w:r>
        <w:rPr>
          <w:rFonts w:hint="eastAsia" w:asciiTheme="minorEastAsia" w:hAnsiTheme="minorEastAsia" w:eastAsiaTheme="minorEastAsia"/>
          <w:sz w:val="22"/>
          <w:szCs w:val="22"/>
        </w:rPr>
        <w:t>，然后分成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完全相同</w:t>
      </w:r>
      <w:r>
        <w:rPr>
          <w:rFonts w:hint="eastAsia" w:asciiTheme="minorEastAsia" w:hAnsiTheme="minorEastAsia" w:eastAsiaTheme="minorEastAsia"/>
          <w:sz w:val="22"/>
          <w:szCs w:val="22"/>
        </w:rPr>
        <w:t>的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两份</w:t>
      </w:r>
      <w:r>
        <w:rPr>
          <w:rFonts w:hint="eastAsia" w:asciiTheme="minorEastAsia" w:hAnsiTheme="minorEastAsia" w:eastAsiaTheme="minorEastAsia"/>
          <w:sz w:val="22"/>
          <w:szCs w:val="22"/>
        </w:rPr>
        <w:t>，分别进入两个新细胞中。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新细胞与原细胞所含的遗传物质是一样的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</w:p>
    <w:p>
      <w:pPr>
        <w:rPr>
          <w:rFonts w:asciiTheme="minorEastAsia" w:hAnsiTheme="minorEastAsia" w:eastAsiaTheme="minorEastAsia"/>
          <w:b/>
          <w:sz w:val="24"/>
          <w:szCs w:val="22"/>
        </w:rPr>
      </w:pPr>
      <w:r>
        <w:rPr>
          <w:rFonts w:hint="eastAsia" w:asciiTheme="minorEastAsia" w:hAnsiTheme="minorEastAsia" w:eastAsiaTheme="minorEastAsia"/>
          <w:b/>
          <w:sz w:val="24"/>
          <w:szCs w:val="22"/>
        </w:rPr>
        <w:t>第二节 动物体的结构层次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1、细胞在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形态、结构和生理功能上发生差异性的变化</w:t>
      </w:r>
      <w:r>
        <w:rPr>
          <w:rFonts w:hint="eastAsia" w:asciiTheme="minorEastAsia" w:hAnsiTheme="minorEastAsia" w:eastAsiaTheme="minorEastAsia"/>
          <w:sz w:val="22"/>
          <w:szCs w:val="22"/>
        </w:rPr>
        <w:t>过程叫</w:t>
      </w:r>
      <w:r>
        <w:rPr>
          <w:rFonts w:hint="eastAsia" w:asciiTheme="minorEastAsia" w:hAnsiTheme="minorEastAsia" w:eastAsiaTheme="minorEastAsia"/>
          <w:b/>
          <w:sz w:val="22"/>
          <w:szCs w:val="22"/>
        </w:rPr>
        <w:t>做细胞分化</w:t>
      </w:r>
      <w:r>
        <w:rPr>
          <w:rFonts w:hint="eastAsia" w:asciiTheme="minorEastAsia" w:hAnsiTheme="minorEastAsia" w:eastAsiaTheme="minorEastAsia"/>
          <w:sz w:val="22"/>
          <w:szCs w:val="22"/>
        </w:rPr>
        <w:t>。细胞</w:t>
      </w:r>
      <w:r>
        <w:rPr>
          <w:rFonts w:asciiTheme="minorEastAsia" w:hAnsiTheme="minorEastAsia" w:eastAsiaTheme="minorEastAsia"/>
          <w:sz w:val="22"/>
          <w:szCs w:val="22"/>
        </w:rPr>
        <w:t>分化的结果是形成不同的组织。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sz w:val="22"/>
          <w:szCs w:val="22"/>
        </w:rPr>
        <w:t>2、动物</w:t>
      </w:r>
      <w:r>
        <w:rPr>
          <w:rFonts w:asciiTheme="minorEastAsia" w:hAnsiTheme="minorEastAsia" w:eastAsiaTheme="minorEastAsia"/>
          <w:b/>
          <w:sz w:val="22"/>
          <w:szCs w:val="22"/>
        </w:rPr>
        <w:t>体的</w:t>
      </w:r>
      <w:r>
        <w:rPr>
          <w:rFonts w:hint="eastAsia" w:asciiTheme="minorEastAsia" w:hAnsiTheme="minorEastAsia" w:eastAsiaTheme="minorEastAsia"/>
          <w:b/>
          <w:sz w:val="22"/>
          <w:szCs w:val="22"/>
        </w:rPr>
        <w:t>结构层次</w:t>
      </w:r>
      <w:r>
        <w:rPr>
          <w:rFonts w:asciiTheme="minorEastAsia" w:hAnsiTheme="minorEastAsia" w:eastAsiaTheme="minorEastAsia"/>
          <w:sz w:val="22"/>
          <w:szCs w:val="22"/>
        </w:rPr>
        <w:t>：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mc:AlternateContent>
          <mc:Choice Requires="wpc">
            <w:drawing>
              <wp:inline distT="0" distB="0" distL="0" distR="0">
                <wp:extent cx="5748655" cy="2871470"/>
                <wp:effectExtent l="0" t="0" r="0" b="0"/>
                <wp:docPr id="19" name="画布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46" y="0"/>
                            <a:ext cx="578526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黑体" w:hAnsi="黑体" w:eastAsia="黑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kern w:val="24"/>
                                  <w:position w:val="1"/>
                                </w:rPr>
                                <w:t>细胞</w:t>
                              </w: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position w:val="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13033" y="213082"/>
                            <a:ext cx="0" cy="37423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33"/>
                            </a:solidFill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1096" y="529740"/>
                            <a:ext cx="5188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黑体" w:hAnsi="黑体" w:eastAsia="黑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kern w:val="24"/>
                                  <w:position w:val="1"/>
                                </w:rPr>
                                <w:t>组织</w:t>
                              </w: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position w:val="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93983" y="858266"/>
                            <a:ext cx="0" cy="41550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33"/>
                            </a:solidFill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491" y="1315330"/>
                            <a:ext cx="48895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黑体" w:hAnsi="黑体" w:eastAsia="黑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kern w:val="24"/>
                                  <w:position w:val="1"/>
                                </w:rPr>
                                <w:t>器官</w:t>
                              </w: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2060"/>
                                  <w:kern w:val="24"/>
                                  <w:position w:val="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10" y="1546860"/>
                            <a:ext cx="19049" cy="34109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33"/>
                            </a:solidFill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58391"/>
                            <a:ext cx="57721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kern w:val="24"/>
                                  <w:position w:val="1"/>
                                </w:rPr>
                                <w:t>系统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4888" y="2074987"/>
                            <a:ext cx="19072" cy="29102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33"/>
                            </a:solidFill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" y="2358188"/>
                            <a:ext cx="667127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kern w:val="24"/>
                                  <w:position w:val="1"/>
                                </w:rPr>
                                <w:t>动物体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黑体" w:hAnsi="黑体" w:eastAsia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kern w:val="24"/>
                                  <w:position w:val="1"/>
                                </w:rPr>
                                <w:t>或人体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9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855274" y="273915"/>
                            <a:ext cx="4857959" cy="1272945"/>
                          </a:xfrm>
                          <a:prstGeom prst="horizontalScroll">
                            <a:avLst>
                              <a:gd name="adj" fmla="val 6426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黑体" w:hAnsi="黑体" w:eastAsia="黑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上皮组织：细胞排列最紧密，保护、分泌功能，体表和管腔内表面或腺体表面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黑体" w:hAnsi="黑体" w:eastAsia="黑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肌肉组织：收缩和舒张，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黑体" w:hAnsi="黑体" w:eastAsia="黑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神经组织：感受刺激</w:t>
                              </w:r>
                              <w:r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，</w:t>
                              </w: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产生和传导兴奋，分布</w:t>
                              </w:r>
                              <w:r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在</w:t>
                              </w: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脑、脊髓等</w:t>
                              </w:r>
                              <w:r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处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结缔组织：种类最多，分布最广，支持、连接、保护、营养功能，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ind w:firstLine="1155" w:firstLineChars="550"/>
                                <w:textAlignment w:val="baseline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血液、骨组织、脂肪等</w:t>
                              </w: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30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04471" y="1263660"/>
                            <a:ext cx="4300220" cy="443865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336" w:lineRule="auto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/>
                                  <w:b/>
                                  <w:bCs/>
                                  <w:kern w:val="24"/>
                                  <w:sz w:val="21"/>
                                  <w:szCs w:val="21"/>
                                  <w:u w:val="single"/>
                                </w:rPr>
                                <w:t>不同的组织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按照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b/>
                                  <w:bCs/>
                                  <w:kern w:val="24"/>
                                  <w:sz w:val="21"/>
                                  <w:szCs w:val="21"/>
                                  <w:u w:val="single"/>
                                </w:rPr>
                                <w:t>一定的次序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结合在一起构成的行使一定功能的结构</w:t>
                              </w:r>
                            </w:p>
                          </w:txbxContent>
                        </wps:txbx>
                        <wps:bodyPr wrap="square" anchor="ctr">
                          <a:spAutoFit/>
                        </wps:bodyPr>
                      </wps:wsp>
                      <wps:wsp>
                        <wps:cNvPr id="3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33015" y="1707948"/>
                            <a:ext cx="4605655" cy="582295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由能够共同</w:t>
                              </w:r>
                              <w:r>
                                <w:rPr>
                                  <w:rFonts w:hint="eastAsia"/>
                                  <w:b/>
                                  <w:kern w:val="24"/>
                                  <w:sz w:val="21"/>
                                  <w:szCs w:val="21"/>
                                  <w:u w:val="single"/>
                                </w:rPr>
                                <w:t>完成一种或几种生理功能</w:t>
                              </w:r>
                              <w:r>
                                <w:rPr>
                                  <w:rFonts w:hint="eastAsia"/>
                                  <w:b/>
                                  <w:kern w:val="24"/>
                                  <w:sz w:val="21"/>
                                  <w:szCs w:val="21"/>
                                </w:rPr>
                                <w:t>的</w:t>
                              </w:r>
                              <w:r>
                                <w:rPr>
                                  <w:rFonts w:hint="eastAsia"/>
                                  <w:b/>
                                  <w:kern w:val="24"/>
                                  <w:sz w:val="21"/>
                                  <w:szCs w:val="21"/>
                                  <w:u w:val="single"/>
                                </w:rPr>
                                <w:t>多个器官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按照一定的次序结合在一起构成。人体八大系统：协调配合,完成各项生命活动</w:t>
                              </w:r>
                            </w:p>
                          </w:txbxContent>
                        </wps:txbx>
                        <wps:bodyPr wrap="square" anchor="ctr">
                          <a:spAutoFit/>
                        </wps:bodyPr>
                      </wps:wsp>
                      <wps:wsp>
                        <wps:cNvPr id="3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646486" y="2406377"/>
                            <a:ext cx="3919855" cy="351790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textAlignment w:val="baseline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生物体是一个统一整体</w:t>
                              </w:r>
                            </w:p>
                          </w:txbxContent>
                        </wps:txbx>
                        <wps:bodyPr anchor="ctr">
                          <a:spAutoFit/>
                        </wps:bodyPr>
                      </wps:wsp>
                      <wps:wsp>
                        <wps:cNvPr id="33" name="AutoShape 22"/>
                        <wps:cNvSpPr/>
                        <wps:spPr bwMode="auto">
                          <a:xfrm>
                            <a:off x="498482" y="289560"/>
                            <a:ext cx="45719" cy="609601"/>
                          </a:xfrm>
                          <a:prstGeom prst="leftBrace">
                            <a:avLst>
                              <a:gd name="adj1" fmla="val 87821"/>
                              <a:gd name="adj2" fmla="val 5000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3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44202" y="117135"/>
                            <a:ext cx="358457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定义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由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形态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相似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结构和功能相同</w:t>
                              </w:r>
                              <w:r>
                                <w:rPr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的细胞构成的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细胞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群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73343" y="688635"/>
                            <a:ext cx="48768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kern w:val="24"/>
                                  <w:sz w:val="21"/>
                                  <w:szCs w:val="21"/>
                                </w:rPr>
                                <w:t>分类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7" name="AutoShape 22"/>
                        <wps:cNvSpPr/>
                        <wps:spPr bwMode="auto">
                          <a:xfrm>
                            <a:off x="855274" y="473370"/>
                            <a:ext cx="105750" cy="692490"/>
                          </a:xfrm>
                          <a:prstGeom prst="leftBrace">
                            <a:avLst>
                              <a:gd name="adj1" fmla="val 87821"/>
                              <a:gd name="adj2" fmla="val 5000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</a:ln>
                          <a:effectLst/>
                        </wps:spPr>
                        <wps:bodyPr wrap="none" anchor="ctr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6.1pt;width:452.65pt;" coordsize="5748655,2871470" editas="canvas" o:gfxdata="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">
                <o:lock v:ext="edit" aspectratio="f"/>
                <v:shape id="_x0000_s1026" o:spid="_x0000_s1026" style="position:absolute;left:0;top:0;height:2871470;width:5748655;" filled="f" stroked="f" coordsize="21600,21600" o:gfxdata="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">
                  <v:fill on="f" focussize="0,0"/>
                  <v:stroke on="f"/>
                  <v:imagedata o:title=""/>
                  <o:lock v:ext="edit" aspectratio="t"/>
                </v:shape>
                <v:shape id="Text Box 2" o:spid="_x0000_s1026" o:spt="202" type="#_x0000_t202" style="position:absolute;left:52046;top:0;height:289560;width:578526;" filled="f" stroked="f" coordsize="21600,21600" o:gfxdata="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gB9NrdQAAAAFAQAADwAAAAAAAAABACAAAAAiAAAAZHJzL2Rvd25yZXYueG1sUEsBAhQA&#10;FAAAAAgAh07iQL6OnuS9AQAAawMAAA4AAAAAAAAAAQAgAAAAIwEAAGRycy9lMm9Eb2MueG1sUEsF&#10;BgAAAAAGAAYAWQEAAFI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黑体" w:hAnsi="黑体" w:eastAsia="黑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kern w:val="24"/>
                            <w:position w:val="1"/>
                          </w:rPr>
                          <w:t>细胞</w:t>
                        </w: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position w:val="1"/>
                            <w:sz w:val="21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3" o:spid="_x0000_s1026" o:spt="20" style="position:absolute;left:313033;top:213082;height:374232;width:0;" filled="f" stroked="t" coordsize="21600,21600" o:gfxdata="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MdQHQ9cAAAAFAQAADwAAAAAAAAABACAAAAAiAAAA&#10;ZHJzL2Rvd25yZXYueG1sUEsBAhQAFAAAAAgAh07iQBEkVH7PAQAAhgMAAA4AAAAAAAAAAQAgAAAA&#10;JgEAAGRycy9lMm9Eb2MueG1sUEsFBgAAAAAGAAYAWQEAAGcFAAAAAA==&#10;">
                  <v:fill on="f" focussize="0,0"/>
                  <v:stroke weight="3pt" color="#660033" joinstyle="round" endarrow="block"/>
                  <v:imagedata o:title=""/>
                  <o:lock v:ext="edit" aspectratio="f"/>
                </v:line>
                <v:shape id="Text Box 4" o:spid="_x0000_s1026" o:spt="202" type="#_x0000_t202" style="position:absolute;left:71096;top:529740;height:289560;width:518820;" filled="f" stroked="f" coordsize="21600,21600" o:gfxdata="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AH02t1AAAAAUBAAAPAAAAAAAAAAEAIAAAACIAAABkcnMvZG93bnJldi54&#10;bWxQSwECFAAUAAAACACHTuJAF1j3X8UBAABwAwAADgAAAAAAAAABACAAAAAjAQAAZHJzL2Uyb0Rv&#10;Yy54bWxQSwUGAAAAAAYABgBZAQAAWg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黑体" w:hAnsi="黑体" w:eastAsia="黑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kern w:val="24"/>
                            <w:position w:val="1"/>
                          </w:rPr>
                          <w:t>组织</w:t>
                        </w: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position w:val="1"/>
                            <w:sz w:val="21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26" o:spt="20" style="position:absolute;left:293983;top:858266;height:415507;width:0;" filled="f" stroked="t" coordsize="21600,21600" o:gfxdata="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MdQHQ9cAAAAFAQAADwAAAAAAAAABACAAAAAi&#10;AAAAZHJzL2Rvd25yZXYueG1sUEsBAhQAFAAAAAgAh07iQM6GNvDSAQAAhgMAAA4AAAAAAAAAAQAg&#10;AAAAJgEAAGRycy9lMm9Eb2MueG1sUEsFBgAAAAAGAAYAWQEAAGoFAAAAAA==&#10;">
                  <v:fill on="f" focussize="0,0"/>
                  <v:stroke weight="3pt" color="#660033" joinstyle="round" endarrow="block"/>
                  <v:imagedata o:title=""/>
                  <o:lock v:ext="edit" aspectratio="f"/>
                </v:line>
                <v:shape id="Text Box 6" o:spid="_x0000_s1026" o:spt="202" type="#_x0000_t202" style="position:absolute;left:22491;top:1315330;height:289560;width:488950;mso-wrap-style:none;" filled="f" stroked="f" coordsize="21600,21600" o:gfxdata="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HwAkp9MAAAAFAQAADwAAAAAAAAABACAAAAAiAAAAZHJzL2Rvd25yZXYueG1sUEsB&#10;AhQAFAAAAAgAh07iQGwGNvLBAQAAbwMAAA4AAAAAAAAAAQAgAAAAIgEAAGRycy9lMm9Eb2MueG1s&#10;UEsFBgAAAAAGAAYAWQEAAFU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黑体" w:hAnsi="黑体" w:eastAsia="黑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kern w:val="24"/>
                            <w:position w:val="1"/>
                          </w:rPr>
                          <w:t>器官</w:t>
                        </w: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2060"/>
                            <w:kern w:val="24"/>
                            <w:position w:val="1"/>
                            <w:sz w:val="21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7" o:spid="_x0000_s1026" o:spt="20" style="position:absolute;left:274910;top:1546860;flip:x;height:341097;width:19049;" filled="f" stroked="t" coordsize="21600,21600" o:gfxdata="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MKSXC1QAAAAUBAAAPAAAAAAAA&#10;AAEAIAAAACIAAABkcnMvZG93bnJldi54bWxQSwECFAAUAAAACACHTuJAqVC7JtwBAACVAwAADgAA&#10;AAAAAAABACAAAAAkAQAAZHJzL2Uyb0RvYy54bWxQSwUGAAAAAAYABgBZAQAAcgUAAAAA&#10;">
                  <v:fill on="f" focussize="0,0"/>
                  <v:stroke weight="3pt" color="#660033" joinstyle="round" endarrow="block"/>
                  <v:imagedata o:title=""/>
                  <o:lock v:ext="edit" aspectratio="f"/>
                </v:line>
                <v:shape id="Text Box 8" o:spid="_x0000_s1026" o:spt="202" type="#_x0000_t202" style="position:absolute;left:0;top:1858391;height:289560;width:577215;" filled="f" stroked="f" coordsize="21600,21600" o:gfxdata="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gB9NrdQAAAAFAQAADwAAAAAAAAABACAAAAAiAAAAZHJzL2Rvd25yZXYueG1s&#10;UEsBAhQAFAAAAAgAh07iQC4dYJPDAQAAbQMAAA4AAAAAAAAAAQAgAAAAIwEAAGRycy9lMm9Eb2Mu&#10;eG1sUEsFBgAAAAAGAAYAWQEAAFg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kern w:val="24"/>
                            <w:position w:val="1"/>
                          </w:rPr>
                          <w:t>系统</w:t>
                        </w:r>
                      </w:p>
                    </w:txbxContent>
                  </v:textbox>
                </v:shape>
                <v:line id="Line 9" o:spid="_x0000_s1026" o:spt="20" style="position:absolute;left:274888;top:2074987;height:291024;width:19072;" filled="f" stroked="t" coordsize="21600,21600" o:gfxdata="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x1AdD1wAAAAUBAAAPAAAAAAAAAAEAIAAA&#10;ACIAAABkcnMvZG93bnJldi54bWxQSwECFAAUAAAACACHTuJA9WxFztQBAACLAwAADgAAAAAAAAAB&#10;ACAAAAAmAQAAZHJzL2Uyb0RvYy54bWxQSwUGAAAAAAYABgBZAQAAbAUAAAAA&#10;">
                  <v:fill on="f" focussize="0,0"/>
                  <v:stroke weight="3pt" color="#660033" joinstyle="round" endarrow="block"/>
                  <v:imagedata o:title=""/>
                  <o:lock v:ext="edit" aspectratio="f"/>
                </v:line>
                <v:shape id="Text Box 10" o:spid="_x0000_s1026" o:spt="202" type="#_x0000_t202" style="position:absolute;left:18;top:2358188;height:487680;width:667127;" filled="f" stroked="f" coordsize="21600,21600" o:gfxdata="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AH02t1AAAAAUBAAAPAAAAAAAAAAEAIAAAACIAAABkcnMvZG93bnJldi54bWxQ&#10;SwECFAAUAAAACACHTuJAqoBTo8IBAABvAwAADgAAAAAAAAABACAAAAAjAQAAZHJzL2Uyb0RvYy54&#10;bWxQSwUGAAAAAAYABgBZAQAAVw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kern w:val="24"/>
                            <w:position w:val="1"/>
                          </w:rPr>
                          <w:t>动物体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黑体" w:hAnsi="黑体" w:eastAsia="黑体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kern w:val="24"/>
                            <w:position w:val="1"/>
                          </w:rPr>
                          <w:t>或人体</w:t>
                        </w:r>
                      </w:p>
                    </w:txbxContent>
                  </v:textbox>
                </v:shape>
                <v:shape id="AutoShape 11" o:spid="_x0000_s1026" o:spt="98" type="#_x0000_t98" style="position:absolute;left:855274;top:273915;height:1272945;width:4857959;mso-wrap-style:none;v-text-anchor:middle;" filled="f" stroked="f" coordsize="21600,21600" o:gfxdata="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RRg0bUAAAABQEAAA8AAAAAAAAA&#10;AQAgAAAAIgAAAGRycy9kb3ducmV2LnhtbFBLAQIUABQAAAAIAIdO4kDUt6bO3AEAAJMDAAAOAAAA&#10;AAAAAAEAIAAAACMBAABkcnMvZTJvRG9jLnhtbFBLBQYAAAAABgAGAFkBAABxBQAAAAA=&#10;" adj="1388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textAlignment w:val="baseline"/>
                          <w:rPr>
                            <w:rFonts w:ascii="黑体" w:hAnsi="黑体" w:eastAsia="黑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上皮组织：细胞排列最紧密，保护、分泌功能，体表和管腔内表面或腺体表面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/>
                          <w:textAlignment w:val="baseline"/>
                          <w:rPr>
                            <w:rFonts w:ascii="黑体" w:hAnsi="黑体" w:eastAsia="黑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肌肉组织：收缩和舒张，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/>
                          <w:textAlignment w:val="baseline"/>
                          <w:rPr>
                            <w:rFonts w:ascii="黑体" w:hAnsi="黑体" w:eastAsia="黑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神经组织：感受刺激</w:t>
                        </w:r>
                        <w:r>
                          <w:rPr>
                            <w:rFonts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，</w:t>
                        </w: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产生和传导兴奋，分布</w:t>
                        </w:r>
                        <w:r>
                          <w:rPr>
                            <w:rFonts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在</w:t>
                        </w: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脑、脊髓等</w:t>
                        </w:r>
                        <w:r>
                          <w:rPr>
                            <w:rFonts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处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/>
                          <w:textAlignment w:val="baseline"/>
                          <w:rPr>
                            <w:rFonts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结缔组织：种类最多，分布最广，支持、连接、保护、营养功能，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/>
                          <w:ind w:firstLine="1155" w:firstLineChars="550"/>
                          <w:textAlignment w:val="baseline"/>
                          <w:rPr>
                            <w:rFonts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血液、骨组织、脂肪等</w:t>
                        </w:r>
                      </w:p>
                    </w:txbxContent>
                  </v:textbox>
                </v:shape>
                <v:shape id="AutoShape 12" o:spid="_x0000_s1026" o:spt="98" type="#_x0000_t98" style="position:absolute;left:404471;top:1263660;height:443865;width:4300220;v-text-anchor:middle;" filled="f" stroked="f" coordsize="21600,21600" o:gfxdata="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aCkXb1wAAAAUB&#10;AAAPAAAAAAAAAAEAIAAAACIAAABkcnMvZG93bnJldi54bWxQSwECFAAUAAAACACHTuJA8N35cuMB&#10;AACwAwAADgAAAAAAAAABACAAAAAmAQAAZHJzL2Uyb0RvYy54bWxQSwUGAAAAAAYABgBZAQAAewUA&#10;AAAA&#10;" adj="2700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336" w:lineRule="auto"/>
                          <w:textAlignment w:val="baseline"/>
                          <w:rPr>
                            <w:rFonts w:asciiTheme="minorEastAsia" w:hAnsiTheme="minorEastAsia" w:eastAsiaTheme="minorEastAsia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/>
                            <w:b/>
                            <w:bCs/>
                            <w:kern w:val="24"/>
                            <w:sz w:val="21"/>
                            <w:szCs w:val="21"/>
                            <w:u w:val="single"/>
                          </w:rPr>
                          <w:t>不同的组织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按照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b/>
                            <w:bCs/>
                            <w:kern w:val="24"/>
                            <w:sz w:val="21"/>
                            <w:szCs w:val="21"/>
                            <w:u w:val="single"/>
                          </w:rPr>
                          <w:t>一定的次序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结合在一起构成的行使一定功能的结构</w:t>
                        </w:r>
                      </w:p>
                    </w:txbxContent>
                  </v:textbox>
                </v:shape>
                <v:shape id="AutoShape 13" o:spid="_x0000_s1026" o:spt="98" type="#_x0000_t98" style="position:absolute;left:433015;top:1707948;height:582295;width:4605655;v-text-anchor:middle;" filled="f" stroked="f" coordsize="21600,21600" o:gfxdata="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aCkXb1wAA&#10;AAUBAAAPAAAAAAAAAAEAIAAAACIAAABkcnMvZG93bnJldi54bWxQSwECFAAUAAAACACHTuJAK/pJ&#10;n+YBAACwAwAADgAAAAAAAAABACAAAAAmAQAAZHJzL2Uyb0RvYy54bWxQSwUGAAAAAAYABgBZAQAA&#10;fgUAAAAA&#10;" adj="2700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textAlignment w:val="baseline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kern w:val="24"/>
                            <w:sz w:val="21"/>
                            <w:szCs w:val="21"/>
                          </w:rPr>
                          <w:t>由能够共同</w:t>
                        </w:r>
                        <w:r>
                          <w:rPr>
                            <w:rFonts w:hint="eastAsia"/>
                            <w:b/>
                            <w:kern w:val="24"/>
                            <w:sz w:val="21"/>
                            <w:szCs w:val="21"/>
                            <w:u w:val="single"/>
                          </w:rPr>
                          <w:t>完成一种或几种生理功能</w:t>
                        </w:r>
                        <w:r>
                          <w:rPr>
                            <w:rFonts w:hint="eastAsia"/>
                            <w:b/>
                            <w:kern w:val="24"/>
                            <w:sz w:val="21"/>
                            <w:szCs w:val="21"/>
                          </w:rPr>
                          <w:t>的</w:t>
                        </w:r>
                        <w:r>
                          <w:rPr>
                            <w:rFonts w:hint="eastAsia"/>
                            <w:b/>
                            <w:kern w:val="24"/>
                            <w:sz w:val="21"/>
                            <w:szCs w:val="21"/>
                            <w:u w:val="single"/>
                          </w:rPr>
                          <w:t>多个器官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kern w:val="24"/>
                            <w:sz w:val="21"/>
                            <w:szCs w:val="21"/>
                          </w:rPr>
                          <w:t>按照一定的次序结合在一起构成。人体八大系统：协调配合,完成各项生命活动</w:t>
                        </w:r>
                      </w:p>
                    </w:txbxContent>
                  </v:textbox>
                </v:shape>
                <v:shape id="AutoShape 17" o:spid="_x0000_s1026" o:spt="98" type="#_x0000_t98" style="position:absolute;left:646486;top:2406377;height:351790;width:3919855;v-text-anchor:middle;" filled="f" stroked="f" coordsize="21600,21600" o:gfxdata="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gpF29cAAAAFAQAADwAAAAAA&#10;AAABACAAAAAiAAAAZHJzL2Rvd25yZXYueG1sUEsBAhQAFAAAAAgAh07iQB8akaPbAQAAogMAAA4A&#10;AAAAAAAAAQAgAAAAJgEAAGRycy9lMm9Eb2MueG1sUEsFBgAAAAAGAAYAWQEAAHMFAAAAAA==&#10;" adj="2700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生物体是一个统一整体</w:t>
                        </w:r>
                      </w:p>
                    </w:txbxContent>
                  </v:textbox>
                </v:shape>
                <v:shape id="AutoShape 22" o:spid="_x0000_s1026" o:spt="87" type="#_x0000_t87" style="position:absolute;left:498482;top:289560;height:609601;width:45719;mso-wrap-style:none;v-text-anchor:middle;" filled="f" stroked="t" coordsize="21600,21600" o:gfxdata="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Pl399cAAAAF&#10;AQAADwAAAAAAAAABACAAAAAiAAAAZHJzL2Rvd25yZXYueG1sUEsBAhQAFAAAAAgAh07iQPmqk9jk&#10;AQAAsQMAAA4AAAAAAAAAAQAgAAAAJgEAAGRycy9lMm9Eb2MueG1sUEsFBgAAAAAGAAYAWQEAAHwF&#10;AAAAAA==&#10;" adj="1422,10800">
                  <v:fill on="f" focussize="0,0"/>
                  <v:stroke weight="2.25pt" color="#000000 [3213]" joinstyle="round"/>
                  <v:imagedata o:title=""/>
                  <o:lock v:ext="edit" aspectratio="f"/>
                </v:shape>
                <v:shape id="Text Box 22" o:spid="_x0000_s1026" o:spt="202" type="#_x0000_t202" style="position:absolute;left:544202;top:117135;height:264160;width:3584575;" filled="f" stroked="f" coordsize="21600,21600" o:gfxdata="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AH02t1AAAAAUBAAAPAAAAAAAAAAEAIAAAACIAAABkcnMvZG93bnJldi54bWxQSwECFAAU&#10;AAAACACHTuJAxjXIprwBAABlAwAADgAAAAAAAAABACAAAAAjAQAAZHJzL2Uyb0RvYy54bWxQSwUG&#10;AAAAAAYABgBZAQAAUQ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定义</w:t>
                        </w:r>
                        <w:r>
                          <w:rPr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：</w:t>
                        </w:r>
                        <w:r>
                          <w:rPr>
                            <w:rFonts w:hint="eastAsia"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由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形态</w:t>
                        </w:r>
                        <w:r>
                          <w:rPr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相似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、</w:t>
                        </w:r>
                        <w:r>
                          <w:rPr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结构和功能相同</w:t>
                        </w:r>
                        <w:r>
                          <w:rPr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的细胞构成的</w:t>
                        </w:r>
                        <w:r>
                          <w:rPr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细胞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群</w:t>
                        </w:r>
                      </w:p>
                    </w:txbxContent>
                  </v:textbox>
                </v:shape>
                <v:shape id="Text Box 22" o:spid="_x0000_s1026" o:spt="202" type="#_x0000_t202" style="position:absolute;left:473343;top:688635;height:264160;width:487680;" filled="f" stroked="f" coordsize="21600,21600" o:gfxdata="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IAfTa3UAAAABQEAAA8AAAAAAAAAAQAgAAAAIgAAAGRycy9kb3ducmV2&#10;LnhtbFBLAQIUABQAAAAIAIdO4kDyuk2IxwEAAHIDAAAOAAAAAAAAAAEAIAAAACM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kern w:val="24"/>
                            <w:sz w:val="21"/>
                            <w:szCs w:val="21"/>
                          </w:rPr>
                          <w:t>分类</w:t>
                        </w:r>
                      </w:p>
                    </w:txbxContent>
                  </v:textbox>
                </v:shape>
                <v:shape id="AutoShape 22" o:spid="_x0000_s1026" o:spt="87" type="#_x0000_t87" style="position:absolute;left:855274;top:473370;height:692490;width:105750;mso-wrap-style:none;v-text-anchor:middle;" filled="f" stroked="t" coordsize="21600,21600" o:gfxdata="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5aRm7VAAAABQEA&#10;AA8AAAAAAAAAAQAgAAAAIgAAAGRycy9kb3ducmV2LnhtbFBLAQIUABQAAAAIAIdO4kD7NYSj5AEA&#10;ALIDAAAOAAAAAAAAAAEAIAAAACQBAABkcnMvZTJvRG9jLnhtbFBLBQYAAAAABgAGAFkBAAB6BQAA&#10;AAA=&#10;" adj="2896,10800">
                  <v:fill on="f" focussize="0,0"/>
                  <v:stroke weight="2.25pt" color="#000000 [3213]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jc w:val="left"/>
        <w:rPr>
          <w:rFonts w:ascii="黑体" w:hAnsi="宋体" w:eastAsia="黑体"/>
          <w:b/>
          <w:color w:val="000000"/>
          <w:sz w:val="22"/>
        </w:rPr>
      </w:pPr>
      <w:r>
        <w:rPr>
          <w:rFonts w:hint="eastAsia" w:ascii="黑体" w:hAnsi="宋体" w:eastAsia="黑体"/>
          <w:b/>
          <w:color w:val="000000"/>
          <w:sz w:val="22"/>
        </w:rPr>
        <w:t>第三节 植物体的结构层次</w:t>
      </w:r>
    </w:p>
    <w:p>
      <w:pPr>
        <w:spacing w:line="240" w:lineRule="auto"/>
        <w:jc w:val="left"/>
        <w:rPr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1、</w:t>
      </w:r>
      <w:r>
        <w:rPr>
          <w:rFonts w:hint="eastAsia"/>
          <w:sz w:val="22"/>
          <w:szCs w:val="22"/>
        </w:rPr>
        <w:t>植物的结构层次：</w:t>
      </w:r>
      <w:r>
        <w:rPr>
          <w:rFonts w:hint="eastAsia"/>
          <w:b/>
          <w:sz w:val="22"/>
          <w:szCs w:val="22"/>
          <w:u w:val="single"/>
        </w:rPr>
        <w:t>细胞→组织→器官→个体</w:t>
      </w:r>
      <w:r>
        <w:rPr>
          <w:rFonts w:hint="eastAsia"/>
          <w:sz w:val="22"/>
          <w:szCs w:val="22"/>
        </w:rPr>
        <w:t>。植物与动物相比无“</w:t>
      </w:r>
      <w:r>
        <w:rPr>
          <w:rFonts w:hint="eastAsia"/>
          <w:b/>
          <w:sz w:val="22"/>
          <w:szCs w:val="22"/>
          <w:u w:val="single"/>
        </w:rPr>
        <w:t>系统”</w:t>
      </w:r>
      <w:r>
        <w:rPr>
          <w:rFonts w:hint="eastAsia"/>
          <w:bCs/>
          <w:sz w:val="22"/>
          <w:szCs w:val="22"/>
        </w:rPr>
        <w:t>这个</w:t>
      </w:r>
      <w:r>
        <w:rPr>
          <w:rFonts w:hint="eastAsia"/>
          <w:sz w:val="22"/>
          <w:szCs w:val="22"/>
        </w:rPr>
        <w:t>层次。</w:t>
      </w:r>
    </w:p>
    <w:p>
      <w:pPr>
        <w:autoSpaceDN w:val="0"/>
        <w:spacing w:line="240" w:lineRule="auto"/>
        <w:rPr>
          <w:sz w:val="22"/>
          <w:szCs w:val="28"/>
        </w:rPr>
      </w:pPr>
      <w:r>
        <w:rPr>
          <w:rFonts w:asciiTheme="minorEastAsia" w:hAnsiTheme="minorEastAsia" w:eastAsiaTheme="minorEastAsia"/>
          <w:sz w:val="22"/>
          <w:szCs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116205</wp:posOffset>
            </wp:positionV>
            <wp:extent cx="1943100" cy="1794510"/>
            <wp:effectExtent l="0" t="0" r="0" b="0"/>
            <wp:wrapSquare wrapText="bothSides"/>
            <wp:docPr id="41" name="图片 41" descr="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</w:rPr>
        <w:t>2、绿色开花植物有六大器官，其中</w:t>
      </w:r>
      <w:r>
        <w:rPr>
          <w:rFonts w:hint="eastAsia"/>
          <w:b/>
          <w:sz w:val="22"/>
          <w:szCs w:val="28"/>
          <w:u w:val="single"/>
        </w:rPr>
        <w:t>营养器官</w:t>
      </w:r>
      <w:r>
        <w:rPr>
          <w:rFonts w:hint="eastAsia"/>
          <w:sz w:val="22"/>
          <w:szCs w:val="28"/>
        </w:rPr>
        <w:t>有</w:t>
      </w:r>
      <w:r>
        <w:rPr>
          <w:rFonts w:hint="eastAsia"/>
          <w:b/>
          <w:sz w:val="22"/>
          <w:szCs w:val="28"/>
          <w:u w:val="single"/>
        </w:rPr>
        <w:t>根、茎、叶</w:t>
      </w:r>
      <w:r>
        <w:rPr>
          <w:rFonts w:hint="eastAsia"/>
          <w:sz w:val="22"/>
          <w:szCs w:val="28"/>
        </w:rPr>
        <w:t>，</w:t>
      </w:r>
    </w:p>
    <w:p>
      <w:pPr>
        <w:autoSpaceDN w:val="0"/>
        <w:spacing w:line="240" w:lineRule="auto"/>
        <w:ind w:firstLine="330" w:firstLineChars="150"/>
        <w:rPr>
          <w:sz w:val="22"/>
          <w:szCs w:val="28"/>
        </w:rPr>
      </w:pPr>
      <w:r>
        <w:rPr>
          <w:rFonts w:hint="eastAsia"/>
          <w:b/>
          <w:sz w:val="22"/>
          <w:szCs w:val="28"/>
          <w:u w:val="single"/>
        </w:rPr>
        <w:t>生殖器官</w:t>
      </w:r>
      <w:r>
        <w:rPr>
          <w:rFonts w:hint="eastAsia"/>
          <w:sz w:val="22"/>
          <w:szCs w:val="28"/>
        </w:rPr>
        <w:t>有</w:t>
      </w:r>
      <w:r>
        <w:rPr>
          <w:rFonts w:hint="eastAsia"/>
          <w:b/>
          <w:sz w:val="22"/>
          <w:szCs w:val="28"/>
          <w:u w:val="single"/>
        </w:rPr>
        <w:t>花、果实、种子</w:t>
      </w:r>
      <w:r>
        <w:rPr>
          <w:rFonts w:hint="eastAsia"/>
          <w:sz w:val="22"/>
          <w:szCs w:val="28"/>
        </w:rPr>
        <w:t>。</w:t>
      </w:r>
    </w:p>
    <w:p>
      <w:pPr>
        <w:autoSpaceDN w:val="0"/>
        <w:spacing w:line="24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>3、植物的组织有</w:t>
      </w:r>
      <w:r>
        <w:rPr>
          <w:rFonts w:hint="eastAsia"/>
          <w:b/>
          <w:sz w:val="22"/>
          <w:szCs w:val="28"/>
          <w:u w:val="single"/>
        </w:rPr>
        <w:t>分生组织、保护组织、输导组织、营养组织和机械组织等</w:t>
      </w:r>
      <w:r>
        <w:rPr>
          <w:rFonts w:hint="eastAsia"/>
          <w:sz w:val="22"/>
          <w:szCs w:val="28"/>
        </w:rPr>
        <w:t>。如右图：</w:t>
      </w:r>
      <w:r>
        <w:rPr>
          <w:rFonts w:hint="eastAsia"/>
          <w:sz w:val="22"/>
          <w:szCs w:val="22"/>
        </w:rPr>
        <w:t>图中A是</w:t>
      </w:r>
      <w:r>
        <w:rPr>
          <w:rFonts w:hint="eastAsia"/>
          <w:b/>
          <w:sz w:val="22"/>
          <w:szCs w:val="22"/>
          <w:u w:val="single"/>
        </w:rPr>
        <w:t>分生组织</w:t>
      </w:r>
      <w:r>
        <w:rPr>
          <w:rFonts w:hint="eastAsia"/>
          <w:sz w:val="22"/>
          <w:szCs w:val="22"/>
        </w:rPr>
        <w:t>，具有</w:t>
      </w:r>
      <w:r>
        <w:rPr>
          <w:rFonts w:hint="eastAsia"/>
          <w:b/>
          <w:sz w:val="22"/>
          <w:szCs w:val="22"/>
          <w:u w:val="single"/>
        </w:rPr>
        <w:t>很强的分裂</w:t>
      </w:r>
      <w:r>
        <w:rPr>
          <w:rFonts w:hint="eastAsia"/>
          <w:sz w:val="22"/>
          <w:szCs w:val="22"/>
        </w:rPr>
        <w:t>能力，能不断分裂产生新细胞；B是</w:t>
      </w:r>
      <w:r>
        <w:rPr>
          <w:rFonts w:hint="eastAsia"/>
          <w:b/>
          <w:sz w:val="22"/>
          <w:szCs w:val="22"/>
          <w:u w:val="single"/>
        </w:rPr>
        <w:t>保护</w:t>
      </w:r>
      <w:r>
        <w:rPr>
          <w:rFonts w:hint="eastAsia"/>
          <w:b/>
          <w:sz w:val="22"/>
          <w:szCs w:val="22"/>
        </w:rPr>
        <w:t>组织</w:t>
      </w:r>
      <w:r>
        <w:rPr>
          <w:rFonts w:hint="eastAsia"/>
          <w:sz w:val="22"/>
          <w:szCs w:val="22"/>
        </w:rPr>
        <w:t>，细胞排列紧密，具有</w:t>
      </w:r>
      <w:r>
        <w:rPr>
          <w:rFonts w:hint="eastAsia"/>
          <w:b/>
          <w:sz w:val="22"/>
          <w:szCs w:val="22"/>
          <w:u w:val="single"/>
        </w:rPr>
        <w:t>保护内部柔软部分</w:t>
      </w:r>
      <w:r>
        <w:rPr>
          <w:rFonts w:hint="eastAsia"/>
          <w:sz w:val="22"/>
          <w:szCs w:val="22"/>
        </w:rPr>
        <w:t>的功能；C是</w:t>
      </w:r>
      <w:r>
        <w:rPr>
          <w:rFonts w:hint="eastAsia"/>
          <w:b/>
          <w:sz w:val="22"/>
          <w:szCs w:val="22"/>
          <w:u w:val="single"/>
        </w:rPr>
        <w:t>输导</w:t>
      </w:r>
      <w:r>
        <w:rPr>
          <w:rFonts w:hint="eastAsia"/>
          <w:b/>
          <w:color w:val="000000"/>
          <w:sz w:val="22"/>
          <w:szCs w:val="22"/>
        </w:rPr>
        <w:t>组织</w:t>
      </w:r>
      <w:r>
        <w:rPr>
          <w:rFonts w:hint="eastAsia"/>
          <w:sz w:val="22"/>
          <w:szCs w:val="22"/>
        </w:rPr>
        <w:t>，有运输</w:t>
      </w:r>
      <w:r>
        <w:rPr>
          <w:rFonts w:hint="eastAsia"/>
          <w:b/>
          <w:sz w:val="22"/>
          <w:szCs w:val="22"/>
          <w:u w:val="single"/>
        </w:rPr>
        <w:t>水分和无机盐的导管</w:t>
      </w:r>
      <w:r>
        <w:rPr>
          <w:rFonts w:hint="eastAsia"/>
          <w:sz w:val="22"/>
          <w:szCs w:val="22"/>
        </w:rPr>
        <w:t>，也有</w:t>
      </w:r>
      <w:r>
        <w:rPr>
          <w:rFonts w:hint="eastAsia"/>
          <w:b/>
          <w:sz w:val="22"/>
          <w:szCs w:val="22"/>
          <w:u w:val="single"/>
        </w:rPr>
        <w:t>运输有机物的筛管</w:t>
      </w:r>
      <w:r>
        <w:rPr>
          <w:rFonts w:hint="eastAsia"/>
          <w:sz w:val="22"/>
          <w:szCs w:val="22"/>
        </w:rPr>
        <w:t>；D是</w:t>
      </w:r>
      <w:r>
        <w:rPr>
          <w:rFonts w:hint="eastAsia"/>
          <w:b/>
          <w:sz w:val="22"/>
          <w:szCs w:val="22"/>
          <w:u w:val="single"/>
        </w:rPr>
        <w:t>营养</w:t>
      </w:r>
      <w:r>
        <w:rPr>
          <w:rFonts w:hint="eastAsia"/>
          <w:b/>
          <w:sz w:val="22"/>
          <w:szCs w:val="22"/>
        </w:rPr>
        <w:t>组织</w:t>
      </w:r>
      <w:r>
        <w:rPr>
          <w:rFonts w:hint="eastAsia"/>
          <w:sz w:val="22"/>
          <w:szCs w:val="22"/>
        </w:rPr>
        <w:t>，细胞壁薄、液泡大，有</w:t>
      </w:r>
      <w:r>
        <w:rPr>
          <w:rFonts w:hint="eastAsia"/>
          <w:b/>
          <w:sz w:val="22"/>
          <w:szCs w:val="22"/>
          <w:u w:val="single"/>
        </w:rPr>
        <w:t>储藏营养物质</w:t>
      </w:r>
      <w:r>
        <w:rPr>
          <w:rFonts w:hint="eastAsia"/>
          <w:sz w:val="22"/>
          <w:szCs w:val="22"/>
        </w:rPr>
        <w:t>的功能。构成机械组织的细胞</w:t>
      </w:r>
      <w:r>
        <w:rPr>
          <w:rFonts w:hint="eastAsia"/>
          <w:b/>
          <w:sz w:val="22"/>
          <w:szCs w:val="22"/>
          <w:u w:val="single"/>
        </w:rPr>
        <w:t>细胞壁增厚</w:t>
      </w:r>
      <w:r>
        <w:rPr>
          <w:rFonts w:hint="eastAsia"/>
          <w:sz w:val="22"/>
          <w:szCs w:val="22"/>
        </w:rPr>
        <w:t>，机械组织对植物起</w:t>
      </w:r>
      <w:r>
        <w:rPr>
          <w:rFonts w:hint="eastAsia"/>
          <w:b/>
          <w:sz w:val="22"/>
          <w:szCs w:val="22"/>
          <w:u w:val="single"/>
        </w:rPr>
        <w:t>支撑和保护</w:t>
      </w:r>
      <w:r>
        <w:rPr>
          <w:rFonts w:hint="eastAsia"/>
          <w:sz w:val="22"/>
          <w:szCs w:val="22"/>
        </w:rPr>
        <w:t>作用。</w:t>
      </w:r>
    </w:p>
    <w:p>
      <w:pPr>
        <w:jc w:val="left"/>
        <w:rPr>
          <w:rFonts w:ascii="黑体" w:hAnsi="宋体" w:eastAsia="黑体"/>
          <w:b/>
          <w:color w:val="000000"/>
          <w:sz w:val="24"/>
        </w:rPr>
      </w:pPr>
      <w:r>
        <w:rPr>
          <w:rFonts w:hint="eastAsia" w:ascii="黑体" w:hAnsi="宋体" w:eastAsia="黑体"/>
          <w:b/>
          <w:color w:val="000000"/>
          <w:sz w:val="24"/>
        </w:rPr>
        <w:t>第四节 单细胞生物（</w:t>
      </w:r>
      <w:r>
        <w:rPr>
          <w:rFonts w:hint="eastAsia"/>
        </w:rPr>
        <w:t>只有一个细胞构成的生物体</w:t>
      </w:r>
      <w:r>
        <w:rPr>
          <w:rFonts w:hint="eastAsia" w:ascii="黑体" w:hAnsi="宋体" w:eastAsia="黑体"/>
          <w:b/>
          <w:color w:val="000000"/>
          <w:sz w:val="24"/>
        </w:rPr>
        <w:t>）</w:t>
      </w:r>
    </w:p>
    <w:p>
      <w:pPr>
        <w:numPr>
          <w:ilvl w:val="0"/>
          <w:numId w:val="12"/>
        </w:numPr>
        <w:adjustRightInd w:val="0"/>
        <w:snapToGrid w:val="0"/>
        <w:rPr>
          <w:rFonts w:cs="Tahoma" w:asciiTheme="minorEastAsia" w:hAnsiTheme="minorEastAsia" w:eastAsiaTheme="minorEastAsia"/>
          <w:color w:val="000000"/>
          <w:kern w:val="0"/>
          <w:sz w:val="28"/>
          <w:szCs w:val="28"/>
        </w:rPr>
      </w:pPr>
      <w:r>
        <w:rPr>
          <w:rFonts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能</w:t>
      </w:r>
      <w:r>
        <w:rPr>
          <w:rFonts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独立生活</w:t>
      </w:r>
      <w:r>
        <w:rPr>
          <w:rFonts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，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完成</w:t>
      </w:r>
      <w:r>
        <w:rPr>
          <w:rFonts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一切生理活动。</w:t>
      </w:r>
    </w:p>
    <w:p>
      <w:pPr>
        <w:rPr>
          <w:rFonts w:cs="Tahoma" w:asciiTheme="minorEastAsia" w:hAnsiTheme="minorEastAsia" w:eastAsiaTheme="minorEastAsia"/>
          <w:b/>
          <w:color w:val="000000"/>
          <w:kern w:val="0"/>
          <w:sz w:val="22"/>
          <w:szCs w:val="28"/>
        </w:rPr>
      </w:pP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8"/>
        </w:rPr>
        <w:t>常见的单细胞生物有：眼虫、草履虫、变形虫、酵母菌、大肠杆菌、衣藻等</w:t>
      </w:r>
    </w:p>
    <w:p>
      <w:pPr>
        <w:tabs>
          <w:tab w:val="left" w:pos="3300"/>
          <w:tab w:val="left" w:pos="4380"/>
          <w:tab w:val="left" w:pos="5550"/>
          <w:tab w:val="left" w:pos="6660"/>
        </w:tabs>
        <w:jc w:val="left"/>
        <w:rPr>
          <w:rFonts w:asciiTheme="minorEastAsia" w:hAnsiTheme="minorEastAsia" w:eastAsiaTheme="minorEastAsia"/>
          <w:bCs/>
          <w:sz w:val="22"/>
          <w:szCs w:val="28"/>
        </w:rPr>
      </w:pPr>
      <w:r>
        <w:rPr>
          <w:rFonts w:hint="eastAsia"/>
          <w:b/>
          <w:bCs/>
          <w:sz w:val="22"/>
          <w:szCs w:val="22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3403600</wp:posOffset>
            </wp:positionH>
            <wp:positionV relativeFrom="page">
              <wp:posOffset>1536700</wp:posOffset>
            </wp:positionV>
            <wp:extent cx="3086100" cy="2940050"/>
            <wp:effectExtent l="0" t="0" r="0" b="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" t="2731" r="264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Cs/>
          <w:sz w:val="22"/>
          <w:szCs w:val="28"/>
        </w:rPr>
        <w:t>2、</w:t>
      </w:r>
      <w:r>
        <w:rPr>
          <w:rFonts w:asciiTheme="minorEastAsia" w:hAnsiTheme="minorEastAsia" w:eastAsiaTheme="minorEastAsia"/>
          <w:bCs/>
          <w:sz w:val="22"/>
          <w:szCs w:val="28"/>
        </w:rPr>
        <w:t>从培养液的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>表层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 </w:t>
      </w:r>
      <w:r>
        <w:rPr>
          <w:rFonts w:asciiTheme="minorEastAsia" w:hAnsiTheme="minorEastAsia" w:eastAsiaTheme="minorEastAsia"/>
          <w:bCs/>
          <w:sz w:val="22"/>
          <w:szCs w:val="28"/>
        </w:rPr>
        <w:t>取草履虫，是因为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>表层氧气充足，草履虫多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 </w:t>
      </w:r>
      <w:r>
        <w:rPr>
          <w:rFonts w:asciiTheme="minorEastAsia" w:hAnsiTheme="minorEastAsia" w:eastAsiaTheme="minorEastAsia"/>
          <w:bCs/>
          <w:sz w:val="22"/>
          <w:szCs w:val="28"/>
        </w:rPr>
        <w:t>，</w:t>
      </w:r>
    </w:p>
    <w:p>
      <w:pPr>
        <w:tabs>
          <w:tab w:val="left" w:pos="3300"/>
          <w:tab w:val="left" w:pos="4380"/>
          <w:tab w:val="left" w:pos="5550"/>
          <w:tab w:val="left" w:pos="6660"/>
        </w:tabs>
        <w:ind w:firstLine="440" w:firstLineChars="200"/>
        <w:jc w:val="left"/>
        <w:rPr>
          <w:rFonts w:asciiTheme="minorEastAsia" w:hAnsiTheme="minorEastAsia" w:eastAsiaTheme="minorEastAsia"/>
          <w:bCs/>
          <w:sz w:val="22"/>
          <w:szCs w:val="28"/>
        </w:rPr>
      </w:pPr>
      <w:r>
        <w:rPr>
          <w:rFonts w:asciiTheme="minorEastAsia" w:hAnsiTheme="minorEastAsia" w:eastAsiaTheme="minorEastAsia"/>
          <w:bCs/>
          <w:sz w:val="22"/>
          <w:szCs w:val="28"/>
        </w:rPr>
        <w:t>在载玻片的培养液的液滴中放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 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>几丝棉花纤维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 </w:t>
      </w:r>
      <w:r>
        <w:rPr>
          <w:rFonts w:asciiTheme="minorEastAsia" w:hAnsiTheme="minorEastAsia" w:eastAsiaTheme="minorEastAsia"/>
          <w:bCs/>
          <w:sz w:val="22"/>
          <w:szCs w:val="28"/>
        </w:rPr>
        <w:t>减慢草履虫运动。</w:t>
      </w:r>
    </w:p>
    <w:p>
      <w:pPr>
        <w:numPr>
          <w:ilvl w:val="0"/>
          <w:numId w:val="13"/>
        </w:numPr>
        <w:tabs>
          <w:tab w:val="left" w:pos="3300"/>
          <w:tab w:val="left" w:pos="4380"/>
          <w:tab w:val="left" w:pos="5550"/>
          <w:tab w:val="left" w:pos="6660"/>
        </w:tabs>
        <w:adjustRightInd w:val="0"/>
        <w:snapToGrid w:val="0"/>
        <w:jc w:val="left"/>
        <w:rPr>
          <w:rFonts w:cs="宋体" w:asciiTheme="minorEastAsia" w:hAnsiTheme="minorEastAsia" w:eastAsiaTheme="minorEastAsia"/>
          <w:b/>
          <w:color w:val="000000"/>
          <w:kern w:val="0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2"/>
          <w:szCs w:val="22"/>
        </w:rPr>
        <w:t>草履虫的结构和功能：</w:t>
      </w: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8"/>
          <w:szCs w:val="28"/>
        </w:rPr>
        <w:t xml:space="preserve"> </w:t>
      </w:r>
    </w:p>
    <w:p>
      <w:pPr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  <w:u w:val="single"/>
        </w:rPr>
        <w:t>纤毛</w:t>
      </w:r>
      <w:r>
        <w:rPr>
          <w:rFonts w:hint="eastAsia"/>
          <w:sz w:val="22"/>
          <w:szCs w:val="22"/>
        </w:rPr>
        <w:t>：使草履虫在水中旋转前进；</w:t>
      </w:r>
    </w:p>
    <w:p>
      <w:pPr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  <w:u w:val="single"/>
        </w:rPr>
        <w:t>表膜</w:t>
      </w:r>
      <w:r>
        <w:rPr>
          <w:rFonts w:hint="eastAsia"/>
          <w:sz w:val="22"/>
          <w:szCs w:val="22"/>
        </w:rPr>
        <w:t>：摄入氧，排出二氧化碳；</w:t>
      </w:r>
    </w:p>
    <w:p>
      <w:pPr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  <w:u w:val="single"/>
        </w:rPr>
        <w:t>口沟</w:t>
      </w:r>
      <w:r>
        <w:rPr>
          <w:rFonts w:hint="eastAsia"/>
          <w:sz w:val="22"/>
          <w:szCs w:val="22"/>
        </w:rPr>
        <w:t>：食物由此进入；</w:t>
      </w:r>
    </w:p>
    <w:p>
      <w:pPr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  <w:u w:val="single"/>
        </w:rPr>
        <w:t>食物泡</w:t>
      </w:r>
      <w:r>
        <w:rPr>
          <w:rFonts w:hint="eastAsia"/>
          <w:sz w:val="22"/>
          <w:szCs w:val="22"/>
        </w:rPr>
        <w:t>：消化食物的场所；</w:t>
      </w:r>
    </w:p>
    <w:p>
      <w:pPr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  <w:u w:val="single"/>
        </w:rPr>
        <w:t>胞肛</w:t>
      </w:r>
      <w:r>
        <w:rPr>
          <w:rFonts w:hint="eastAsia"/>
          <w:sz w:val="22"/>
          <w:szCs w:val="22"/>
        </w:rPr>
        <w:t>：排出食物残渣；</w:t>
      </w:r>
    </w:p>
    <w:p>
      <w:pPr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  <w:u w:val="single"/>
        </w:rPr>
        <w:t>细胞质</w:t>
      </w:r>
      <w:r>
        <w:rPr>
          <w:rFonts w:hint="eastAsia"/>
          <w:sz w:val="22"/>
          <w:szCs w:val="22"/>
        </w:rPr>
        <w:t>：流动；</w:t>
      </w:r>
    </w:p>
    <w:p>
      <w:pPr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  <w:u w:val="single"/>
        </w:rPr>
        <w:t>细胞核</w:t>
      </w:r>
      <w:r>
        <w:rPr>
          <w:rFonts w:hint="eastAsia"/>
          <w:sz w:val="22"/>
          <w:szCs w:val="22"/>
        </w:rPr>
        <w:t>：大核（营养），小核（生殖）；</w:t>
      </w:r>
    </w:p>
    <w:p>
      <w:pPr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  <w:u w:val="single"/>
        </w:rPr>
        <w:t>收集管、伸缩泡</w:t>
      </w:r>
      <w:r>
        <w:rPr>
          <w:rFonts w:hint="eastAsia"/>
          <w:b/>
          <w:sz w:val="22"/>
          <w:szCs w:val="22"/>
        </w:rPr>
        <w:t>：</w:t>
      </w:r>
      <w:r>
        <w:rPr>
          <w:rFonts w:hint="eastAsia"/>
          <w:sz w:val="22"/>
          <w:szCs w:val="22"/>
        </w:rPr>
        <w:t>收集多余的水分和废物，并排出体外。</w:t>
      </w:r>
    </w:p>
    <w:p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生殖：通过</w:t>
      </w:r>
      <w:r>
        <w:rPr>
          <w:rFonts w:hint="eastAsia"/>
          <w:b/>
          <w:sz w:val="22"/>
          <w:szCs w:val="22"/>
          <w:u w:val="single"/>
        </w:rPr>
        <w:t>细胞分裂</w:t>
      </w:r>
      <w:r>
        <w:rPr>
          <w:rFonts w:hint="eastAsia"/>
          <w:sz w:val="22"/>
          <w:szCs w:val="22"/>
        </w:rPr>
        <w:t>产生新的草履虫。</w:t>
      </w:r>
    </w:p>
    <w:p>
      <w:pPr>
        <w:tabs>
          <w:tab w:val="left" w:pos="3300"/>
          <w:tab w:val="left" w:pos="4380"/>
          <w:tab w:val="left" w:pos="5550"/>
          <w:tab w:val="left" w:pos="6660"/>
        </w:tabs>
        <w:jc w:val="left"/>
        <w:rPr>
          <w:rFonts w:cs="宋体" w:asciiTheme="minorEastAsia" w:hAnsiTheme="minorEastAsia" w:eastAsiaTheme="minorEastAsia"/>
          <w:b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/>
          <w:bCs/>
          <w:sz w:val="22"/>
          <w:szCs w:val="28"/>
        </w:rPr>
        <w:t>与衣藻相比</w:t>
      </w:r>
      <w:r>
        <w:rPr>
          <w:rFonts w:asciiTheme="minorEastAsia" w:hAnsiTheme="minorEastAsia" w:eastAsiaTheme="minorEastAsia"/>
          <w:bCs/>
          <w:sz w:val="22"/>
          <w:szCs w:val="28"/>
        </w:rPr>
        <w:t>，草履虫没有的结构是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/>
          <w:bCs/>
          <w:sz w:val="22"/>
          <w:szCs w:val="28"/>
          <w:u w:val="single"/>
        </w:rPr>
        <w:t>叶绿体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 </w:t>
      </w:r>
      <w:r>
        <w:rPr>
          <w:rFonts w:asciiTheme="minorEastAsia" w:hAnsiTheme="minorEastAsia" w:eastAsiaTheme="minorEastAsia"/>
          <w:bCs/>
          <w:sz w:val="22"/>
          <w:szCs w:val="28"/>
        </w:rPr>
        <w:t>和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 </w:t>
      </w:r>
      <w:r>
        <w:rPr>
          <w:rFonts w:hint="eastAsia" w:asciiTheme="minorEastAsia" w:hAnsiTheme="minorEastAsia" w:eastAsiaTheme="minorEastAsia"/>
          <w:bCs/>
          <w:sz w:val="22"/>
          <w:szCs w:val="28"/>
          <w:u w:val="single"/>
        </w:rPr>
        <w:t>细胞壁</w:t>
      </w:r>
      <w:r>
        <w:rPr>
          <w:rFonts w:asciiTheme="minorEastAsia" w:hAnsiTheme="minorEastAsia" w:eastAsiaTheme="minorEastAsia"/>
          <w:bCs/>
          <w:sz w:val="22"/>
          <w:szCs w:val="28"/>
          <w:u w:val="single"/>
        </w:rPr>
        <w:t xml:space="preserve">  </w:t>
      </w:r>
      <w:r>
        <w:rPr>
          <w:rFonts w:asciiTheme="minorEastAsia" w:hAnsiTheme="minorEastAsia" w:eastAsiaTheme="minorEastAsia"/>
          <w:bCs/>
          <w:sz w:val="22"/>
          <w:szCs w:val="28"/>
        </w:rPr>
        <w:t>。</w:t>
      </w:r>
    </w:p>
    <w:p>
      <w:pPr>
        <w:numPr>
          <w:ilvl w:val="0"/>
          <w:numId w:val="13"/>
        </w:numPr>
        <w:rPr>
          <w:rFonts w:cs="宋体" w:asciiTheme="minorEastAsia" w:hAnsiTheme="minorEastAsia" w:eastAsiaTheme="minorEastAsia"/>
          <w:b/>
          <w:color w:val="000000"/>
          <w:kern w:val="0"/>
          <w:sz w:val="22"/>
          <w:szCs w:val="22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2"/>
          <w:szCs w:val="22"/>
        </w:rPr>
        <w:t>对外界刺激的反应：</w:t>
      </w: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趋向有利刺激</w:t>
      </w: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2"/>
          <w:szCs w:val="22"/>
        </w:rPr>
        <w:t>（如肉汤刺激），</w:t>
      </w: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逃避有害刺激</w:t>
      </w: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2"/>
          <w:szCs w:val="22"/>
        </w:rPr>
        <w:t>（如食盐刺激）。</w:t>
      </w:r>
    </w:p>
    <w:p>
      <w:pPr>
        <w:rPr>
          <w:rFonts w:cs="Tahoma" w:asciiTheme="minorEastAsia" w:hAnsiTheme="minorEastAsia" w:eastAsiaTheme="minorEastAsia"/>
          <w:b/>
          <w:color w:val="000000"/>
          <w:kern w:val="0"/>
          <w:sz w:val="22"/>
          <w:szCs w:val="22"/>
        </w:rPr>
      </w:pP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 xml:space="preserve">5、单细胞生物与人类的关系：     </w:t>
      </w:r>
    </w:p>
    <w:p>
      <w:pPr>
        <w:rPr>
          <w:rFonts w:cs="Tahoma" w:asciiTheme="minorEastAsia" w:hAnsiTheme="minorEastAsia" w:eastAsiaTheme="minorEastAsia"/>
          <w:b/>
          <w:color w:val="000000"/>
          <w:kern w:val="0"/>
          <w:sz w:val="22"/>
          <w:szCs w:val="22"/>
        </w:rPr>
      </w:pP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有利：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鱼类天然饵料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；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古代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可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形成石油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；利用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草履虫净化污水，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作为水质监测的指示动物。</w:t>
      </w:r>
    </w:p>
    <w:p>
      <w:pPr>
        <w:rPr>
          <w:rFonts w:cs="Tahoma" w:asciiTheme="minorEastAsia" w:hAnsiTheme="minorEastAsia" w:eastAsiaTheme="minorEastAsia"/>
          <w:b/>
          <w:color w:val="000000"/>
          <w:kern w:val="0"/>
          <w:sz w:val="22"/>
          <w:szCs w:val="22"/>
        </w:rPr>
      </w:pP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有害：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寄生虫危害人类健康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。海水中的某些单细胞生物大量繁殖可以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形成赤潮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。</w:t>
      </w:r>
    </w:p>
    <w:p>
      <w:pPr>
        <w:spacing w:line="240" w:lineRule="auto"/>
        <w:rPr>
          <w:rFonts w:asciiTheme="minorEastAsia" w:hAnsiTheme="minorEastAsia" w:eastAsiaTheme="minorEastAsia"/>
          <w:szCs w:val="21"/>
        </w:rPr>
      </w:pPr>
    </w:p>
    <w:p>
      <w:pPr>
        <w:autoSpaceDN w:val="0"/>
        <w:spacing w:line="240" w:lineRule="auto"/>
        <w:jc w:val="center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第三单元  生物圈中的绿色植物</w:t>
      </w:r>
    </w:p>
    <w:p>
      <w:pPr>
        <w:autoSpaceDN w:val="0"/>
        <w:spacing w:line="240" w:lineRule="auto"/>
        <w:jc w:val="center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第一章  生物圈中有哪些绿色植物</w:t>
      </w:r>
    </w:p>
    <w:p>
      <w:pPr>
        <w:numPr>
          <w:ilvl w:val="0"/>
          <w:numId w:val="14"/>
        </w:numPr>
        <w:spacing w:after="109" w:afterLines="35" w:line="320" w:lineRule="exact"/>
        <w:rPr>
          <w:rFonts w:ascii="黑体" w:hAnsi="黑体" w:eastAsia="黑体"/>
          <w:b/>
          <w:sz w:val="22"/>
          <w:szCs w:val="22"/>
        </w:rPr>
      </w:pPr>
      <w:r>
        <w:rPr>
          <w:rFonts w:hint="eastAsia" w:ascii="黑体" w:hAnsi="黑体" w:eastAsia="黑体"/>
          <w:b/>
          <w:sz w:val="22"/>
          <w:szCs w:val="22"/>
        </w:rPr>
        <w:t>各类植物的比较：</w:t>
      </w:r>
    </w:p>
    <w:tbl>
      <w:tblPr>
        <w:tblStyle w:val="6"/>
        <w:tblW w:w="8789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417"/>
        <w:gridCol w:w="567"/>
        <w:gridCol w:w="3544"/>
        <w:gridCol w:w="1134"/>
        <w:gridCol w:w="170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843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类    别</w:t>
            </w:r>
          </w:p>
        </w:tc>
        <w:tc>
          <w:tcPr>
            <w:tcW w:w="4111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主    要    特    征</w:t>
            </w:r>
          </w:p>
        </w:tc>
        <w:tc>
          <w:tcPr>
            <w:tcW w:w="1134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生活环境</w:t>
            </w:r>
          </w:p>
        </w:tc>
        <w:tc>
          <w:tcPr>
            <w:tcW w:w="1701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举  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426" w:type="dxa"/>
            <w:vMerge w:val="restart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孢</w:t>
            </w:r>
          </w:p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</w:p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子</w:t>
            </w:r>
          </w:p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</w:p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植</w:t>
            </w:r>
          </w:p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</w:p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物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藻类植物</w:t>
            </w:r>
          </w:p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(低等类群)</w:t>
            </w:r>
          </w:p>
        </w:tc>
        <w:tc>
          <w:tcPr>
            <w:tcW w:w="411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单细胞或多细胞，</w:t>
            </w:r>
          </w:p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无根、茎、叶</w:t>
            </w:r>
            <w:r>
              <w:rPr>
                <w:rFonts w:hint="eastAsia" w:ascii="宋体" w:hAnsi="宋体"/>
                <w:sz w:val="22"/>
                <w:szCs w:val="22"/>
              </w:rPr>
              <w:t>的分化。</w:t>
            </w:r>
          </w:p>
        </w:tc>
        <w:tc>
          <w:tcPr>
            <w:tcW w:w="1134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大多数生活在</w:t>
            </w: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水</w:t>
            </w:r>
            <w:r>
              <w:rPr>
                <w:rFonts w:hint="eastAsia" w:ascii="宋体" w:hAnsi="宋体"/>
                <w:sz w:val="22"/>
                <w:szCs w:val="22"/>
              </w:rPr>
              <w:t>中</w:t>
            </w:r>
          </w:p>
        </w:tc>
        <w:tc>
          <w:tcPr>
            <w:tcW w:w="1701" w:type="dxa"/>
            <w:vAlign w:val="center"/>
          </w:tcPr>
          <w:p>
            <w:pPr>
              <w:spacing w:line="240" w:lineRule="exac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衣藻(单细胞)、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水绵、</w:t>
            </w:r>
            <w:r>
              <w:rPr>
                <w:rFonts w:hint="eastAsia" w:ascii="宋体" w:hAnsi="宋体"/>
                <w:sz w:val="22"/>
                <w:szCs w:val="22"/>
              </w:rPr>
              <w:t>海带、紫菜、</w:t>
            </w:r>
            <w:r>
              <w:rPr>
                <w:rFonts w:ascii="宋体" w:hAnsi="宋体"/>
                <w:b/>
                <w:sz w:val="22"/>
                <w:szCs w:val="22"/>
              </w:rPr>
              <w:t>石花菜</w:t>
            </w:r>
            <w:r>
              <w:rPr>
                <w:rFonts w:hint="eastAsia" w:ascii="宋体" w:hAnsi="宋体"/>
                <w:sz w:val="22"/>
                <w:szCs w:val="22"/>
              </w:rPr>
              <w:t>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42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苔藓植物</w:t>
            </w:r>
          </w:p>
          <w:p>
            <w:pPr>
              <w:spacing w:line="2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(</w:t>
            </w:r>
            <w:r>
              <w:rPr>
                <w:rFonts w:hint="eastAsia" w:ascii="宋体" w:hAnsi="宋体"/>
                <w:spacing w:val="-4"/>
                <w:sz w:val="22"/>
                <w:szCs w:val="22"/>
              </w:rPr>
              <w:t>原始高等类群)</w:t>
            </w:r>
          </w:p>
        </w:tc>
        <w:tc>
          <w:tcPr>
            <w:tcW w:w="4111" w:type="dxa"/>
            <w:gridSpan w:val="2"/>
            <w:vAlign w:val="center"/>
          </w:tcPr>
          <w:p>
            <w:pPr>
              <w:spacing w:line="320" w:lineRule="exac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多细胞、</w:t>
            </w: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有茎、叶的分化</w:t>
            </w:r>
            <w:r>
              <w:rPr>
                <w:rFonts w:hint="eastAsia" w:ascii="宋体" w:hAnsi="宋体"/>
                <w:sz w:val="22"/>
                <w:szCs w:val="22"/>
                <w:u w:val="single"/>
              </w:rPr>
              <w:t>和假根</w:t>
            </w:r>
            <w:r>
              <w:rPr>
                <w:rFonts w:hint="eastAsia" w:ascii="宋体" w:hAnsi="宋体"/>
                <w:sz w:val="22"/>
                <w:szCs w:val="22"/>
              </w:rPr>
              <w:t>，</w:t>
            </w: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无输导组织</w:t>
            </w:r>
            <w:r>
              <w:rPr>
                <w:rFonts w:ascii="宋体" w:hAnsi="宋体"/>
                <w:sz w:val="22"/>
                <w:szCs w:val="22"/>
              </w:rPr>
              <w:t>，</w:t>
            </w:r>
            <w:r>
              <w:rPr>
                <w:rFonts w:hint="eastAsia" w:ascii="宋体" w:hAnsi="宋体"/>
                <w:sz w:val="22"/>
                <w:szCs w:val="22"/>
              </w:rPr>
              <w:t>靠叶片吸收水分和无机盐。（植株矮小）</w:t>
            </w:r>
          </w:p>
        </w:tc>
        <w:tc>
          <w:tcPr>
            <w:tcW w:w="1134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大多数生活在</w:t>
            </w: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阴湿</w:t>
            </w:r>
            <w:r>
              <w:rPr>
                <w:rFonts w:hint="eastAsia" w:ascii="宋体" w:hAnsi="宋体"/>
                <w:sz w:val="22"/>
                <w:szCs w:val="22"/>
              </w:rPr>
              <w:t>的地方</w:t>
            </w:r>
          </w:p>
        </w:tc>
        <w:tc>
          <w:tcPr>
            <w:tcW w:w="1701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葫芦藓、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地钱</w:t>
            </w:r>
            <w:r>
              <w:rPr>
                <w:rFonts w:hint="eastAsia" w:ascii="宋体" w:hAnsi="宋体"/>
                <w:sz w:val="22"/>
                <w:szCs w:val="22"/>
              </w:rPr>
              <w:t>、小墙藓等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42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蕨类植物</w:t>
            </w:r>
          </w:p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(高等类群)</w:t>
            </w:r>
          </w:p>
        </w:tc>
        <w:tc>
          <w:tcPr>
            <w:tcW w:w="4111" w:type="dxa"/>
            <w:gridSpan w:val="2"/>
            <w:vAlign w:val="center"/>
          </w:tcPr>
          <w:p>
            <w:pPr>
              <w:spacing w:line="320" w:lineRule="exac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有根、茎、叶</w:t>
            </w:r>
            <w:r>
              <w:rPr>
                <w:rFonts w:hint="eastAsia" w:ascii="宋体" w:hAnsi="宋体"/>
                <w:sz w:val="22"/>
                <w:szCs w:val="22"/>
                <w:u w:val="single"/>
              </w:rPr>
              <w:t>的</w:t>
            </w:r>
            <w:r>
              <w:rPr>
                <w:rFonts w:hint="eastAsia" w:ascii="宋体" w:hAnsi="宋体"/>
                <w:sz w:val="22"/>
                <w:szCs w:val="22"/>
              </w:rPr>
              <w:t>分化，</w:t>
            </w: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体内有输导组织</w:t>
            </w:r>
            <w:r>
              <w:rPr>
                <w:rFonts w:hint="eastAsia" w:ascii="宋体" w:hAnsi="宋体"/>
                <w:sz w:val="22"/>
                <w:szCs w:val="22"/>
                <w:u w:val="single"/>
              </w:rPr>
              <w:t>和机械组织。</w:t>
            </w:r>
            <w:r>
              <w:rPr>
                <w:rFonts w:hint="eastAsia" w:ascii="宋体" w:hAnsi="宋体"/>
                <w:sz w:val="22"/>
                <w:szCs w:val="22"/>
              </w:rPr>
              <w:t>（这是蕨类植物植株较高大的原因）</w:t>
            </w:r>
          </w:p>
        </w:tc>
        <w:tc>
          <w:tcPr>
            <w:tcW w:w="1134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多数生活在阴湿的陆地</w:t>
            </w:r>
          </w:p>
        </w:tc>
        <w:tc>
          <w:tcPr>
            <w:tcW w:w="1701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蕨、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贯众</w:t>
            </w:r>
            <w:r>
              <w:rPr>
                <w:rFonts w:hint="eastAsia" w:ascii="宋体" w:hAnsi="宋体"/>
                <w:sz w:val="22"/>
                <w:szCs w:val="22"/>
              </w:rPr>
              <w:t>、</w:t>
            </w:r>
            <w:r>
              <w:rPr>
                <w:rFonts w:hint="eastAsia" w:ascii="宋体" w:hAnsi="宋体"/>
                <w:b/>
                <w:sz w:val="22"/>
                <w:szCs w:val="22"/>
                <w:u w:val="none"/>
              </w:rPr>
              <w:t>卷柏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、满江红</w:t>
            </w:r>
            <w:r>
              <w:rPr>
                <w:rFonts w:ascii="宋体" w:hAnsi="宋体"/>
                <w:sz w:val="22"/>
                <w:szCs w:val="22"/>
              </w:rPr>
              <w:t>、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桫椤、</w:t>
            </w:r>
            <w:r>
              <w:rPr>
                <w:rFonts w:ascii="宋体" w:hAnsi="宋体"/>
                <w:b/>
                <w:sz w:val="22"/>
                <w:szCs w:val="22"/>
              </w:rPr>
              <w:t>里白、胎生狗脊</w:t>
            </w:r>
            <w:r>
              <w:rPr>
                <w:rFonts w:hint="eastAsia" w:ascii="宋体" w:hAnsi="宋体"/>
                <w:sz w:val="22"/>
                <w:szCs w:val="22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</w:trPr>
        <w:tc>
          <w:tcPr>
            <w:tcW w:w="426" w:type="dxa"/>
            <w:vMerge w:val="restart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种</w:t>
            </w:r>
          </w:p>
          <w:p>
            <w:pPr>
              <w:spacing w:line="24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</w:p>
          <w:p>
            <w:pPr>
              <w:spacing w:line="240" w:lineRule="exact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子</w:t>
            </w:r>
          </w:p>
          <w:p>
            <w:pPr>
              <w:spacing w:line="240" w:lineRule="exact"/>
              <w:rPr>
                <w:rFonts w:ascii="宋体" w:hAnsi="宋体"/>
                <w:b/>
                <w:bCs/>
                <w:sz w:val="22"/>
                <w:szCs w:val="22"/>
              </w:rPr>
            </w:pPr>
          </w:p>
          <w:p>
            <w:pPr>
              <w:spacing w:line="240" w:lineRule="exact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植</w:t>
            </w:r>
          </w:p>
          <w:p>
            <w:pPr>
              <w:spacing w:line="240" w:lineRule="exact"/>
              <w:rPr>
                <w:rFonts w:ascii="宋体" w:hAnsi="宋体"/>
                <w:b/>
                <w:bCs/>
                <w:sz w:val="22"/>
                <w:szCs w:val="22"/>
              </w:rPr>
            </w:pPr>
          </w:p>
          <w:p>
            <w:pPr>
              <w:spacing w:line="240" w:lineRule="exact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物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spacing w:line="28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种子植物(最高等类群)</w:t>
            </w:r>
          </w:p>
          <w:p>
            <w:pPr>
              <w:spacing w:line="280" w:lineRule="exac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能产生种子</w:t>
            </w:r>
          </w:p>
        </w:tc>
        <w:tc>
          <w:tcPr>
            <w:tcW w:w="56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裸子植物</w:t>
            </w:r>
          </w:p>
        </w:tc>
        <w:tc>
          <w:tcPr>
            <w:tcW w:w="3544" w:type="dxa"/>
            <w:vAlign w:val="center"/>
          </w:tcPr>
          <w:p>
            <w:pPr>
              <w:spacing w:line="320" w:lineRule="exac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种子裸露，</w:t>
            </w:r>
            <w:r>
              <w:rPr>
                <w:rFonts w:hint="eastAsia" w:ascii="宋体" w:hAnsi="宋体"/>
                <w:sz w:val="22"/>
                <w:szCs w:val="22"/>
              </w:rPr>
              <w:t>外面</w:t>
            </w:r>
            <w:r>
              <w:rPr>
                <w:rFonts w:hint="eastAsia" w:ascii="宋体" w:hAnsi="宋体"/>
                <w:sz w:val="22"/>
                <w:szCs w:val="22"/>
                <w:u w:val="single"/>
              </w:rPr>
              <w:t>没有果皮包被</w:t>
            </w:r>
            <w:r>
              <w:rPr>
                <w:rFonts w:hint="eastAsia" w:ascii="宋体" w:hAnsi="宋体"/>
                <w:sz w:val="22"/>
                <w:szCs w:val="22"/>
              </w:rPr>
              <w:t>着；有发达的</w:t>
            </w:r>
            <w:r>
              <w:rPr>
                <w:rFonts w:hint="eastAsia" w:ascii="宋体" w:hAnsi="宋体"/>
                <w:sz w:val="22"/>
                <w:szCs w:val="22"/>
                <w:u w:val="single"/>
              </w:rPr>
              <w:t>根、茎、叶和种子</w:t>
            </w:r>
            <w:r>
              <w:rPr>
                <w:rFonts w:hint="eastAsia" w:ascii="宋体" w:hAnsi="宋体"/>
                <w:sz w:val="22"/>
                <w:szCs w:val="22"/>
              </w:rPr>
              <w:t>；</w:t>
            </w: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没有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真正的</w:t>
            </w:r>
            <w:r>
              <w:rPr>
                <w:rFonts w:hint="eastAsia" w:ascii="宋体" w:hAnsi="宋体"/>
                <w:b/>
                <w:sz w:val="22"/>
                <w:szCs w:val="22"/>
                <w:u w:val="single"/>
              </w:rPr>
              <w:t>花和果实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。</w:t>
            </w:r>
            <w:r>
              <w:rPr>
                <w:rFonts w:hint="eastAsia" w:ascii="宋体" w:hAnsi="宋体"/>
                <w:sz w:val="22"/>
                <w:szCs w:val="22"/>
              </w:rPr>
              <w:t>（植株高大）</w:t>
            </w:r>
          </w:p>
        </w:tc>
        <w:tc>
          <w:tcPr>
            <w:tcW w:w="1134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陆地生活</w:t>
            </w:r>
          </w:p>
        </w:tc>
        <w:tc>
          <w:tcPr>
            <w:tcW w:w="1701" w:type="dxa"/>
            <w:vAlign w:val="center"/>
          </w:tcPr>
          <w:p>
            <w:pPr>
              <w:spacing w:line="240" w:lineRule="exac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松、柏、杉、苏铁、银杏</w:t>
            </w:r>
            <w:r>
              <w:rPr>
                <w:rFonts w:hint="eastAsia" w:ascii="宋体" w:hAnsi="宋体"/>
                <w:sz w:val="22"/>
                <w:szCs w:val="22"/>
              </w:rPr>
              <w:t>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42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被子植物</w:t>
            </w:r>
          </w:p>
        </w:tc>
        <w:tc>
          <w:tcPr>
            <w:tcW w:w="3544" w:type="dxa"/>
            <w:vAlign w:val="center"/>
          </w:tcPr>
          <w:p>
            <w:pPr>
              <w:spacing w:after="47" w:afterLines="15" w:line="260" w:lineRule="exact"/>
              <w:rPr>
                <w:rFonts w:ascii="宋体" w:hAnsi="宋体"/>
                <w:sz w:val="22"/>
                <w:szCs w:val="22"/>
                <w:u w:val="single"/>
              </w:rPr>
            </w:pPr>
            <w:r>
              <w:rPr>
                <w:rFonts w:hint="eastAsia" w:ascii="宋体" w:hAnsi="宋体"/>
                <w:sz w:val="22"/>
                <w:szCs w:val="22"/>
                <w:u w:val="single"/>
              </w:rPr>
              <w:t>种子不裸露</w:t>
            </w:r>
            <w:r>
              <w:rPr>
                <w:rFonts w:hint="eastAsia" w:ascii="宋体" w:hAnsi="宋体"/>
                <w:sz w:val="22"/>
                <w:szCs w:val="22"/>
              </w:rPr>
              <w:t>，有果皮包被着；</w:t>
            </w:r>
            <w:r>
              <w:rPr>
                <w:rFonts w:hint="eastAsia" w:ascii="宋体" w:hAnsi="宋体"/>
                <w:sz w:val="22"/>
                <w:szCs w:val="22"/>
                <w:u w:val="single"/>
              </w:rPr>
              <w:t>有根、茎、叶、花、果实和种子。</w:t>
            </w:r>
            <w:r>
              <w:rPr>
                <w:rFonts w:hint="eastAsia" w:ascii="宋体" w:hAnsi="宋体"/>
                <w:sz w:val="22"/>
                <w:szCs w:val="22"/>
              </w:rPr>
              <w:t>（植株高大）</w:t>
            </w:r>
          </w:p>
        </w:tc>
        <w:tc>
          <w:tcPr>
            <w:tcW w:w="1134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陆地生活</w:t>
            </w:r>
          </w:p>
        </w:tc>
        <w:tc>
          <w:tcPr>
            <w:tcW w:w="1701" w:type="dxa"/>
            <w:vAlign w:val="center"/>
          </w:tcPr>
          <w:p>
            <w:pPr>
              <w:spacing w:line="240" w:lineRule="exac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水稻、花生、大豆、西瓜等。</w:t>
            </w:r>
          </w:p>
        </w:tc>
      </w:tr>
    </w:tbl>
    <w:p>
      <w:pPr>
        <w:rPr>
          <w:rFonts w:ascii="宋体" w:hAnsi="宋体"/>
          <w:b/>
          <w:sz w:val="24"/>
          <w:szCs w:val="22"/>
          <w:em w:val="dot"/>
        </w:rPr>
      </w:pPr>
      <w:r>
        <w:rPr>
          <w:rFonts w:hint="eastAsia" w:ascii="宋体" w:hAnsi="宋体"/>
          <w:b/>
          <w:sz w:val="24"/>
          <w:szCs w:val="22"/>
          <w:em w:val="dot"/>
        </w:rPr>
        <w:t>☆</w:t>
      </w:r>
      <w:r>
        <w:rPr>
          <w:rFonts w:hint="eastAsia" w:ascii="宋体" w:hAnsi="宋体"/>
          <w:sz w:val="22"/>
          <w:szCs w:val="22"/>
        </w:rPr>
        <w:t>（</w:t>
      </w:r>
      <w:r>
        <w:rPr>
          <w:rFonts w:ascii="宋体" w:hAnsi="宋体"/>
          <w:sz w:val="22"/>
          <w:szCs w:val="22"/>
        </w:rPr>
        <w:t>1</w:t>
      </w:r>
      <w:r>
        <w:rPr>
          <w:rFonts w:hint="eastAsia" w:ascii="宋体" w:hAnsi="宋体"/>
          <w:sz w:val="22"/>
          <w:szCs w:val="22"/>
        </w:rPr>
        <w:t>）</w:t>
      </w:r>
      <w:r>
        <w:rPr>
          <w:rFonts w:hint="eastAsia" w:ascii="宋体" w:hAnsi="宋体"/>
          <w:b/>
          <w:bCs/>
          <w:sz w:val="22"/>
          <w:szCs w:val="22"/>
        </w:rPr>
        <w:t>藻类植物</w:t>
      </w:r>
      <w:r>
        <w:rPr>
          <w:rFonts w:hint="eastAsia" w:ascii="宋体" w:hAnsi="宋体"/>
          <w:sz w:val="22"/>
          <w:szCs w:val="22"/>
        </w:rPr>
        <w:t>光合作用效率最高，是</w:t>
      </w:r>
      <w:r>
        <w:rPr>
          <w:rFonts w:hint="eastAsia" w:ascii="宋体" w:hAnsi="宋体"/>
          <w:b/>
          <w:bCs/>
          <w:sz w:val="22"/>
          <w:szCs w:val="22"/>
        </w:rPr>
        <w:t>大气中“氧”的主要来源</w:t>
      </w:r>
      <w:r>
        <w:rPr>
          <w:rFonts w:hint="eastAsia" w:ascii="宋体" w:hAnsi="宋体"/>
          <w:sz w:val="22"/>
          <w:szCs w:val="22"/>
        </w:rPr>
        <w:t>（约占90%）。</w:t>
      </w:r>
    </w:p>
    <w:p>
      <w:pPr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（</w:t>
      </w:r>
      <w:r>
        <w:rPr>
          <w:rFonts w:ascii="宋体" w:hAnsi="宋体"/>
          <w:sz w:val="22"/>
          <w:szCs w:val="22"/>
        </w:rPr>
        <w:t>2</w:t>
      </w:r>
      <w:r>
        <w:rPr>
          <w:rFonts w:hint="eastAsia" w:ascii="宋体" w:hAnsi="宋体"/>
          <w:sz w:val="22"/>
          <w:szCs w:val="22"/>
        </w:rPr>
        <w:t>）</w:t>
      </w:r>
      <w:r>
        <w:rPr>
          <w:rFonts w:hint="eastAsia" w:ascii="宋体" w:hAnsi="宋体"/>
          <w:b/>
          <w:bCs/>
          <w:sz w:val="22"/>
          <w:szCs w:val="22"/>
        </w:rPr>
        <w:t>苔藓植物可作为监测“空气污染”程度的指示植物。</w:t>
      </w:r>
      <w:r>
        <w:rPr>
          <w:rFonts w:hint="eastAsia" w:ascii="宋体" w:hAnsi="宋体"/>
          <w:sz w:val="22"/>
          <w:szCs w:val="22"/>
        </w:rPr>
        <w:t>（如：“二氧化硫”等有毒气体）。</w:t>
      </w:r>
    </w:p>
    <w:p>
      <w:pPr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（</w:t>
      </w:r>
      <w:r>
        <w:rPr>
          <w:rFonts w:ascii="宋体" w:hAnsi="宋体"/>
          <w:sz w:val="22"/>
          <w:szCs w:val="22"/>
        </w:rPr>
        <w:t>3</w:t>
      </w:r>
      <w:r>
        <w:rPr>
          <w:rFonts w:hint="eastAsia" w:ascii="宋体" w:hAnsi="宋体"/>
          <w:sz w:val="22"/>
          <w:szCs w:val="22"/>
        </w:rPr>
        <w:t>）古代</w:t>
      </w:r>
      <w:r>
        <w:rPr>
          <w:rFonts w:hint="eastAsia" w:ascii="宋体" w:hAnsi="宋体"/>
          <w:b/>
          <w:bCs/>
          <w:sz w:val="22"/>
          <w:szCs w:val="22"/>
        </w:rPr>
        <w:t>蕨类</w:t>
      </w:r>
      <w:r>
        <w:rPr>
          <w:rFonts w:hint="eastAsia" w:ascii="宋体" w:hAnsi="宋体"/>
          <w:sz w:val="22"/>
          <w:szCs w:val="22"/>
        </w:rPr>
        <w:t>植物形成了现在的</w:t>
      </w:r>
      <w:r>
        <w:rPr>
          <w:rFonts w:hint="eastAsia" w:ascii="宋体" w:hAnsi="宋体"/>
          <w:b/>
          <w:bCs/>
          <w:sz w:val="22"/>
          <w:szCs w:val="22"/>
        </w:rPr>
        <w:t>煤</w:t>
      </w:r>
      <w:r>
        <w:rPr>
          <w:rFonts w:hint="eastAsia" w:ascii="宋体" w:hAnsi="宋体"/>
          <w:sz w:val="22"/>
          <w:szCs w:val="22"/>
        </w:rPr>
        <w:t>。</w:t>
      </w:r>
    </w:p>
    <w:p>
      <w:pPr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（</w:t>
      </w:r>
      <w:r>
        <w:rPr>
          <w:rFonts w:ascii="宋体" w:hAnsi="宋体"/>
          <w:sz w:val="22"/>
          <w:szCs w:val="22"/>
        </w:rPr>
        <w:t>4</w:t>
      </w:r>
      <w:r>
        <w:rPr>
          <w:rFonts w:hint="eastAsia" w:ascii="宋体" w:hAnsi="宋体"/>
          <w:sz w:val="22"/>
          <w:szCs w:val="22"/>
        </w:rPr>
        <w:t>）裸子植物与被子植物的主要区别：</w:t>
      </w:r>
      <w:r>
        <w:rPr>
          <w:rFonts w:hint="eastAsia" w:ascii="宋体" w:hAnsi="宋体"/>
          <w:sz w:val="22"/>
          <w:szCs w:val="22"/>
          <w:u w:val="single"/>
        </w:rPr>
        <w:t>种子是否裸露，种子外有无果皮包被</w:t>
      </w:r>
      <w:r>
        <w:rPr>
          <w:rFonts w:hint="eastAsia" w:ascii="宋体" w:hAnsi="宋体"/>
          <w:sz w:val="22"/>
          <w:szCs w:val="22"/>
        </w:rPr>
        <w:t>。我国由于裸子植物种类最多，所以被称为</w:t>
      </w:r>
      <w:r>
        <w:rPr>
          <w:rFonts w:hint="eastAsia" w:ascii="宋体" w:hAnsi="宋体"/>
          <w:b/>
          <w:sz w:val="22"/>
          <w:szCs w:val="22"/>
        </w:rPr>
        <w:t>“裸子植物的故乡</w:t>
      </w:r>
      <w:r>
        <w:rPr>
          <w:rFonts w:hint="eastAsia" w:ascii="宋体" w:hAnsi="宋体"/>
          <w:sz w:val="22"/>
          <w:szCs w:val="22"/>
        </w:rPr>
        <w:t>”。</w:t>
      </w:r>
    </w:p>
    <w:p>
      <w:pPr>
        <w:numPr>
          <w:ilvl w:val="0"/>
          <w:numId w:val="14"/>
        </w:numPr>
        <w:spacing w:line="360" w:lineRule="auto"/>
        <w:rPr>
          <w:rFonts w:ascii="黑体" w:hAnsi="黑体" w:eastAsia="黑体"/>
          <w:b/>
          <w:sz w:val="22"/>
          <w:szCs w:val="22"/>
        </w:rPr>
      </w:pPr>
      <w:r>
        <w:rPr>
          <w:rFonts w:ascii="黑体" w:hAnsi="黑体" w:eastAsia="黑体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69215</wp:posOffset>
                </wp:positionV>
                <wp:extent cx="2552700" cy="1980565"/>
                <wp:effectExtent l="0" t="0" r="0" b="63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980565"/>
                          <a:chOff x="6567" y="10754"/>
                          <a:chExt cx="3492" cy="2765"/>
                        </a:xfrm>
                      </wpg:grpSpPr>
                      <pic:pic xmlns:pic="http://schemas.openxmlformats.org/drawingml/2006/picture">
                        <pic:nvPicPr>
                          <pic:cNvPr id="46" name="图片 154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7" y="10754"/>
                            <a:ext cx="3492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文本框 1571"/>
                        <wps:cNvSpPr txBox="1">
                          <a:spLocks noChangeArrowheads="1"/>
                        </wps:cNvSpPr>
                        <wps:spPr bwMode="auto">
                          <a:xfrm>
                            <a:off x="8493" y="11700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（一片）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2.95pt;margin-top:5.45pt;height:155.95pt;width:201pt;z-index:-251635712;mso-width-relative:page;mso-height-relative:page;" coordorigin="6567,10754" coordsize="3492,2765" o:gfxdata="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">
                <o:lock v:ext="edit" aspectratio="f"/>
                <v:shape id="图片 1544" o:spid="_x0000_s1026" o:spt="75" alt="1" type="#_x0000_t75" style="position:absolute;left:6567;top:10754;height:2765;width:3492;" filled="f" o:preferrelative="t" stroked="f" coordsize="21600,21600" o:gfxdata="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fsK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文本框 1571" o:spid="_x0000_s1026" o:spt="202" type="#_x0000_t202" style="position:absolute;left:8493;top:11700;height:468;width:1080;" fillcolor="#FFFFFF" filled="t" stroked="f" coordsize="21600,21600" o:gfxdata="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7sor4A&#10;AADbAAAADwAAAAAAAAABACAAAAAiAAAAZHJzL2Rvd25yZXYueG1sUEsBAhQAFAAAAAgAh07iQDMv&#10;BZ47AAAAOQAAABAAAAAAAAAAAQAgAAAADQEAAGRycy9zaGFwZXhtbC54bWxQSwUGAAAAAAYABgBb&#10;AQAAtwMAAAAA&#10;">
                  <v:fill on="t" opacity="0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（一片）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黑体" w:hAnsi="黑体" w:eastAsia="黑体"/>
          <w:b/>
          <w:sz w:val="22"/>
          <w:szCs w:val="22"/>
        </w:rPr>
        <w:t>种子的结构</w:t>
      </w:r>
    </w:p>
    <w:p>
      <w:pPr>
        <w:autoSpaceDN w:val="0"/>
        <w:spacing w:line="120" w:lineRule="auto"/>
      </w:pPr>
      <w:r>
        <w:rPr>
          <w:rFonts w:ascii="宋体" w:hAnsi="宋体"/>
          <w:b/>
          <w:szCs w:val="21"/>
        </w:rPr>
        <mc:AlternateContent>
          <mc:Choice Requires="wpg">
            <w:drawing>
              <wp:inline distT="0" distB="0" distL="0" distR="0">
                <wp:extent cx="1962150" cy="1809750"/>
                <wp:effectExtent l="0" t="0" r="0" b="0"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809750"/>
                          <a:chOff x="7118" y="7057"/>
                          <a:chExt cx="2485" cy="2173"/>
                        </a:xfrm>
                      </wpg:grpSpPr>
                      <wpg:grpSp>
                        <wpg:cNvPr id="49" name="组合 1552"/>
                        <wpg:cNvGrpSpPr/>
                        <wpg:grpSpPr>
                          <a:xfrm>
                            <a:off x="7118" y="7057"/>
                            <a:ext cx="2485" cy="2173"/>
                            <a:chOff x="7112" y="3145"/>
                            <a:chExt cx="2632" cy="2485"/>
                          </a:xfrm>
                        </wpg:grpSpPr>
                        <pic:pic xmlns:pic="http://schemas.openxmlformats.org/drawingml/2006/picture">
                          <pic:nvPicPr>
                            <pic:cNvPr id="50" name="图片 1545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12" y="3145"/>
                              <a:ext cx="2632" cy="2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1" name="椭圆 1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4" y="3427"/>
                              <a:ext cx="125" cy="96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52" name="文本框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8414" y="8316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两片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42.5pt;width:154.5pt;" coordorigin="7118,7057" coordsize="2485,2173" o:gfxdata="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">
                <o:lock v:ext="edit" aspectratio="f"/>
                <v:group id="组合 1552" o:spid="_x0000_s1026" o:spt="203" style="position:absolute;left:7118;top:7057;height:2173;width:2485;" coordorigin="7112,3145" coordsize="2632,2485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545" o:spid="_x0000_s1026" o:spt="75" alt="2" type="#_x0000_t75" style="position:absolute;left:7112;top:3145;height:2485;width:2632;" filled="f" o:preferrelative="t" stroked="f" coordsize="21600,21600" o:gfxdata="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iXCG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4" cropleft="5440f" o:title=""/>
                    <o:lock v:ext="edit" aspectratio="t"/>
                  </v:shape>
                  <v:shape id="椭圆 1551" o:spid="_x0000_s1026" o:spt="3" type="#_x0000_t3" style="position:absolute;left:7354;top:3427;height:96;width:125;" filled="f" stroked="t" coordsize="21600,21600" o:gfxdata="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SYSy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000000" joinstyle="round"/>
                    <v:imagedata o:title=""/>
                    <o:lock v:ext="edit" aspectratio="f"/>
                  </v:shape>
                </v:group>
                <v:shape id="文本框 1569" o:spid="_x0000_s1026" o:spt="202" type="#_x0000_t202" style="position:absolute;left:8414;top:8316;height:468;width:1080;" fillcolor="#FFFFFF" filled="t" stroked="f" coordsize="21600,21600" o:gfxdata="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QNnnvQAA&#10;ANsAAAAPAAAAAAAAAAEAIAAAACIAAABkcnMvZG93bnJldi54bWxQSwECFAAUAAAACACHTuJAMy8F&#10;njsAAAA5AAAAEAAAAAAAAAABACAAAAAMAQAAZHJzL3NoYXBleG1sLnhtbFBLBQYAAAAABgAGAFsB&#10;AAC2AwAAAAA=&#10;">
                  <v:fill on="t" opacity="0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两片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4"/>
        </w:numPr>
        <w:autoSpaceDN w:val="0"/>
        <w:spacing w:line="240" w:lineRule="auto"/>
        <w:rPr>
          <w:sz w:val="22"/>
          <w:szCs w:val="28"/>
        </w:rPr>
      </w:pPr>
      <w:r>
        <w:rPr>
          <w:rFonts w:hint="eastAsia"/>
          <w:b/>
          <w:sz w:val="22"/>
          <w:szCs w:val="28"/>
          <w:u w:val="single"/>
        </w:rPr>
        <w:t>胚是新植株的幼体，由受精卵发育而成，是种子最主要的部分</w:t>
      </w:r>
      <w:r>
        <w:rPr>
          <w:rFonts w:hint="eastAsia"/>
          <w:sz w:val="22"/>
          <w:szCs w:val="28"/>
        </w:rPr>
        <w:t>。</w:t>
      </w:r>
    </w:p>
    <w:p>
      <w:pPr>
        <w:numPr>
          <w:ilvl w:val="0"/>
          <w:numId w:val="14"/>
        </w:numPr>
        <w:autoSpaceDN w:val="0"/>
        <w:spacing w:line="24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>玉米种子的种皮和果皮愈合在一起，不易分开，所以</w:t>
      </w:r>
      <w:r>
        <w:rPr>
          <w:rFonts w:hint="eastAsia"/>
          <w:b/>
          <w:sz w:val="22"/>
          <w:szCs w:val="28"/>
        </w:rPr>
        <w:t>玉米粒实际上是果实</w:t>
      </w:r>
      <w:r>
        <w:rPr>
          <w:rFonts w:hint="eastAsia"/>
          <w:sz w:val="22"/>
          <w:szCs w:val="28"/>
        </w:rPr>
        <w:t>。玉米种子纵剖开，滴碘液后，染成蓝色的部分是胚乳，含有淀粉。</w:t>
      </w:r>
    </w:p>
    <w:p>
      <w:pPr>
        <w:numPr>
          <w:ilvl w:val="0"/>
          <w:numId w:val="14"/>
        </w:numPr>
        <w:autoSpaceDN w:val="0"/>
        <w:spacing w:line="240" w:lineRule="auto"/>
        <w:rPr>
          <w:sz w:val="22"/>
          <w:szCs w:val="28"/>
        </w:rPr>
      </w:pPr>
      <w:r>
        <w:rPr>
          <w:rFonts w:hint="eastAsia"/>
          <w:sz w:val="22"/>
          <w:szCs w:val="28"/>
        </w:rPr>
        <w:t>种子植物比苔藓、蕨类植物更适应陆地的生活，其中一个重要的原因是</w:t>
      </w:r>
      <w:r>
        <w:rPr>
          <w:rFonts w:hint="eastAsia"/>
          <w:b/>
          <w:sz w:val="22"/>
          <w:szCs w:val="28"/>
        </w:rPr>
        <w:t>能产生种子</w:t>
      </w:r>
      <w:r>
        <w:rPr>
          <w:rFonts w:hint="eastAsia"/>
          <w:sz w:val="22"/>
          <w:szCs w:val="28"/>
        </w:rPr>
        <w:t>。</w:t>
      </w:r>
    </w:p>
    <w:p>
      <w:pPr>
        <w:jc w:val="center"/>
        <w:rPr>
          <w:rFonts w:ascii="宋体" w:hAnsi="宋体"/>
          <w:b/>
          <w:szCs w:val="21"/>
        </w:rPr>
      </w:pPr>
    </w:p>
    <w:p>
      <w:pPr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第二章  被子植物的一生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1、种子萌发的环境条件：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适宜的温度、一定的水分和充足的空气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</w:p>
    <w:p>
      <w:p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 xml:space="preserve">   种子萌发的自身条件：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胚是活的、完整的，种子是饱满的，种子已度过休眠期</w:t>
      </w:r>
      <w:r>
        <w:rPr>
          <w:rFonts w:hint="eastAsia" w:asciiTheme="minorEastAsia" w:hAnsiTheme="minorEastAsia" w:eastAsiaTheme="minorEastAsia"/>
          <w:sz w:val="22"/>
          <w:szCs w:val="22"/>
        </w:rPr>
        <w:t>。</w:t>
      </w:r>
    </w:p>
    <w:p>
      <w:pPr>
        <w:rPr>
          <w:rFonts w:asciiTheme="minorEastAsia" w:hAnsiTheme="minorEastAsia" w:eastAsiaTheme="minorEastAsia"/>
          <w:b/>
          <w:bCs/>
          <w:sz w:val="22"/>
          <w:szCs w:val="28"/>
          <w:u w:val="single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 xml:space="preserve">   </w:t>
      </w:r>
      <w:r>
        <w:rPr>
          <w:rFonts w:hint="eastAsia" w:asciiTheme="minorEastAsia" w:hAnsiTheme="minorEastAsia" w:eastAsiaTheme="minorEastAsia"/>
          <w:b/>
          <w:sz w:val="22"/>
          <w:szCs w:val="22"/>
        </w:rPr>
        <w:t>种子萌发的过程</w:t>
      </w:r>
      <w:r>
        <w:rPr>
          <w:rFonts w:hint="eastAsia" w:asciiTheme="minorEastAsia" w:hAnsiTheme="minorEastAsia" w:eastAsiaTheme="minorEastAsia"/>
          <w:sz w:val="22"/>
          <w:szCs w:val="22"/>
        </w:rPr>
        <w:t>：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吸</w:t>
      </w:r>
      <w:r>
        <w:rPr>
          <w:rFonts w:asciiTheme="minorEastAsia" w:hAnsiTheme="minorEastAsia" w:eastAsiaTheme="minorEastAsia"/>
          <w:b/>
          <w:bCs/>
          <w:sz w:val="22"/>
          <w:szCs w:val="28"/>
        </w:rPr>
        <w:t>收水分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 xml:space="preserve"> </w:t>
      </w:r>
      <w:r>
        <w:rPr>
          <w:rFonts w:asciiTheme="minorEastAsia" w:hAnsiTheme="minorEastAsia" w:eastAsiaTheme="minorEastAsia"/>
          <w:b/>
          <w:bCs/>
          <w:kern w:val="0"/>
          <w:sz w:val="22"/>
          <w:szCs w:val="22"/>
        </w:rPr>
        <w:t>→</w:t>
      </w:r>
      <w:r>
        <w:rPr>
          <w:rFonts w:hint="eastAsia" w:asciiTheme="minorEastAsia" w:hAnsiTheme="minorEastAsia" w:eastAsiaTheme="minorEastAsia"/>
          <w:b/>
          <w:bCs/>
          <w:kern w:val="0"/>
          <w:sz w:val="22"/>
          <w:szCs w:val="22"/>
        </w:rPr>
        <w:t xml:space="preserve"> </w:t>
      </w:r>
      <w:r>
        <w:rPr>
          <w:rFonts w:asciiTheme="minorEastAsia" w:hAnsiTheme="minorEastAsia" w:eastAsiaTheme="minorEastAsia"/>
          <w:b/>
          <w:bCs/>
          <w:sz w:val="22"/>
          <w:szCs w:val="28"/>
        </w:rPr>
        <w:t>子叶或胚乳营养物质转运</w:t>
      </w:r>
      <w:r>
        <w:rPr>
          <w:rFonts w:hint="eastAsia" w:asciiTheme="minorEastAsia" w:hAnsiTheme="minorEastAsia" w:eastAsiaTheme="minorEastAsia"/>
          <w:bCs/>
          <w:sz w:val="22"/>
          <w:szCs w:val="28"/>
        </w:rPr>
        <w:t>给胚根、胚芽、胚轴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 xml:space="preserve"> </w:t>
      </w:r>
      <w:r>
        <w:rPr>
          <w:rFonts w:asciiTheme="minorEastAsia" w:hAnsiTheme="minorEastAsia" w:eastAsiaTheme="minorEastAsia"/>
          <w:b/>
          <w:bCs/>
          <w:kern w:val="0"/>
          <w:sz w:val="22"/>
          <w:szCs w:val="22"/>
        </w:rPr>
        <w:t>→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>胚根</w:t>
      </w:r>
      <w:r>
        <w:rPr>
          <w:rFonts w:asciiTheme="minorEastAsia" w:hAnsiTheme="minorEastAsia" w:eastAsiaTheme="minorEastAsia"/>
          <w:b/>
          <w:sz w:val="22"/>
          <w:szCs w:val="22"/>
        </w:rPr>
        <w:t>最先</w:t>
      </w:r>
      <w:r>
        <w:rPr>
          <w:rFonts w:asciiTheme="minorEastAsia" w:hAnsiTheme="minorEastAsia" w:eastAsiaTheme="minorEastAsia"/>
          <w:b/>
          <w:bCs/>
          <w:sz w:val="22"/>
          <w:szCs w:val="28"/>
        </w:rPr>
        <w:t>突破种皮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</w:rPr>
        <w:t>，</w:t>
      </w:r>
      <w:r>
        <w:rPr>
          <w:rFonts w:asciiTheme="minorEastAsia" w:hAnsiTheme="minorEastAsia" w:eastAsiaTheme="minorEastAsia"/>
          <w:b/>
          <w:bCs/>
          <w:sz w:val="22"/>
          <w:szCs w:val="28"/>
        </w:rPr>
        <w:t>发育成根</w:t>
      </w:r>
      <w:r>
        <w:rPr>
          <w:rFonts w:asciiTheme="minorEastAsia" w:hAnsiTheme="minorEastAsia" w:eastAsiaTheme="minorEastAsia"/>
          <w:b/>
          <w:bCs/>
          <w:kern w:val="0"/>
          <w:sz w:val="22"/>
          <w:szCs w:val="22"/>
        </w:rPr>
        <w:t>→</w:t>
      </w:r>
      <w:r>
        <w:rPr>
          <w:rFonts w:asciiTheme="minorEastAsia" w:hAnsiTheme="minorEastAsia" w:eastAsiaTheme="minorEastAsia"/>
          <w:b/>
          <w:bCs/>
          <w:sz w:val="22"/>
          <w:szCs w:val="28"/>
        </w:rPr>
        <w:t>胚轴伸长，发育成根和茎的连接部分</w:t>
      </w:r>
      <w:r>
        <w:rPr>
          <w:rFonts w:asciiTheme="minorEastAsia" w:hAnsiTheme="minorEastAsia" w:eastAsiaTheme="minorEastAsia"/>
          <w:b/>
          <w:bCs/>
          <w:kern w:val="0"/>
          <w:sz w:val="22"/>
          <w:szCs w:val="22"/>
        </w:rPr>
        <w:t>→</w:t>
      </w:r>
      <w:r>
        <w:rPr>
          <w:rFonts w:hint="eastAsia" w:asciiTheme="minorEastAsia" w:hAnsiTheme="minorEastAsia" w:eastAsiaTheme="minorEastAsia"/>
          <w:b/>
          <w:bCs/>
          <w:kern w:val="0"/>
          <w:sz w:val="22"/>
          <w:szCs w:val="22"/>
        </w:rPr>
        <w:t xml:space="preserve"> 胚芽发</w:t>
      </w:r>
      <w:r>
        <w:rPr>
          <w:rFonts w:asciiTheme="minorEastAsia" w:hAnsiTheme="minorEastAsia" w:eastAsiaTheme="minorEastAsia"/>
          <w:b/>
          <w:bCs/>
          <w:sz w:val="22"/>
          <w:szCs w:val="28"/>
        </w:rPr>
        <w:t>育成</w:t>
      </w:r>
      <w:r>
        <w:rPr>
          <w:rFonts w:asciiTheme="minorEastAsia" w:hAnsiTheme="minorEastAsia" w:eastAsiaTheme="minorEastAsia"/>
          <w:b/>
          <w:bCs/>
          <w:sz w:val="22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2"/>
          <w:szCs w:val="28"/>
          <w:u w:val="single"/>
        </w:rPr>
        <w:t>茎和叶</w:t>
      </w:r>
      <w:r>
        <w:rPr>
          <w:rFonts w:asciiTheme="minorEastAsia" w:hAnsiTheme="minorEastAsia" w:eastAsiaTheme="minorEastAsia"/>
          <w:b/>
          <w:bCs/>
          <w:sz w:val="22"/>
          <w:szCs w:val="28"/>
          <w:u w:val="single"/>
        </w:rPr>
        <w:t xml:space="preserve"> </w:t>
      </w:r>
    </w:p>
    <w:p>
      <w:pPr>
        <w:rPr>
          <w:rFonts w:asciiTheme="minorEastAsia" w:hAnsiTheme="minorEastAsia" w:eastAsiaTheme="minorEastAsia"/>
          <w:b/>
          <w:sz w:val="22"/>
          <w:szCs w:val="22"/>
        </w:rPr>
      </w:pPr>
      <w:r>
        <w:rPr>
          <w:rFonts w:hint="eastAsia" w:asciiTheme="minorEastAsia" w:hAnsiTheme="minorEastAsia" w:eastAsiaTheme="minorEastAsia"/>
          <w:bCs/>
          <w:sz w:val="22"/>
          <w:szCs w:val="28"/>
        </w:rPr>
        <w:t>（</w:t>
      </w:r>
      <w:r>
        <w:rPr>
          <w:rFonts w:hint="eastAsia" w:asciiTheme="minorEastAsia" w:hAnsiTheme="minorEastAsia" w:eastAsiaTheme="minorEastAsia"/>
          <w:sz w:val="22"/>
          <w:szCs w:val="28"/>
        </w:rPr>
        <w:t>食用豆芽的白胖部分是由</w:t>
      </w:r>
      <w:r>
        <w:rPr>
          <w:rFonts w:hint="eastAsia" w:asciiTheme="minorEastAsia" w:hAnsiTheme="minorEastAsia" w:eastAsiaTheme="minorEastAsia"/>
          <w:b/>
          <w:sz w:val="22"/>
          <w:szCs w:val="28"/>
          <w:u w:val="single"/>
        </w:rPr>
        <w:t>胚轴</w:t>
      </w:r>
      <w:r>
        <w:rPr>
          <w:rFonts w:hint="eastAsia" w:asciiTheme="minorEastAsia" w:hAnsiTheme="minorEastAsia" w:eastAsiaTheme="minorEastAsia"/>
          <w:sz w:val="22"/>
          <w:szCs w:val="28"/>
        </w:rPr>
        <w:t>发育来的</w:t>
      </w:r>
      <w:r>
        <w:rPr>
          <w:rFonts w:hint="eastAsia" w:asciiTheme="minorEastAsia" w:hAnsiTheme="minorEastAsia" w:eastAsiaTheme="minorEastAsia"/>
          <w:bCs/>
          <w:sz w:val="22"/>
          <w:szCs w:val="28"/>
        </w:rPr>
        <w:t>）</w:t>
      </w:r>
    </w:p>
    <w:p>
      <w:pPr>
        <w:numPr>
          <w:ilvl w:val="0"/>
          <w:numId w:val="15"/>
        </w:numPr>
        <w:rPr>
          <w:rFonts w:asciiTheme="minorEastAsia" w:hAnsiTheme="minorEastAsia" w:eastAsiaTheme="minorEastAsia"/>
          <w:bCs/>
          <w:sz w:val="22"/>
          <w:szCs w:val="22"/>
        </w:rPr>
      </w:pPr>
      <w:r>
        <w:rPr>
          <w:rFonts w:hint="eastAsia" w:asciiTheme="minorEastAsia" w:hAnsiTheme="minorEastAsia" w:eastAsiaTheme="minorEastAsia"/>
          <w:bCs/>
          <w:sz w:val="22"/>
          <w:szCs w:val="22"/>
        </w:rPr>
        <w:t>测定种子发芽率一般用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抽样检测法</w:t>
      </w:r>
      <w:r>
        <w:rPr>
          <w:rFonts w:hint="eastAsia" w:asciiTheme="minorEastAsia" w:hAnsiTheme="minorEastAsia" w:eastAsiaTheme="minorEastAsia"/>
          <w:bCs/>
          <w:sz w:val="22"/>
          <w:szCs w:val="22"/>
        </w:rPr>
        <w:t>。重复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测三次，取平均值</w:t>
      </w:r>
      <w:r>
        <w:rPr>
          <w:rFonts w:hint="eastAsia" w:asciiTheme="minorEastAsia" w:hAnsiTheme="minorEastAsia" w:eastAsiaTheme="minorEastAsia"/>
          <w:bCs/>
          <w:sz w:val="22"/>
          <w:szCs w:val="22"/>
        </w:rPr>
        <w:t>。</w:t>
      </w:r>
    </w:p>
    <w:p>
      <w:pPr>
        <w:numPr>
          <w:ilvl w:val="0"/>
          <w:numId w:val="15"/>
        </w:numPr>
        <w:rPr>
          <w:rFonts w:asciiTheme="minorEastAsia" w:hAnsiTheme="minorEastAsia" w:eastAsiaTheme="minorEastAsia"/>
          <w:bCs/>
          <w:sz w:val="22"/>
          <w:szCs w:val="22"/>
        </w:rPr>
      </w:pPr>
      <w:r>
        <w:rPr>
          <w:rFonts w:hint="eastAsia" w:asciiTheme="minorEastAsia" w:hAnsiTheme="minorEastAsia" w:eastAsiaTheme="minorEastAsia"/>
          <w:bCs/>
          <w:sz w:val="22"/>
          <w:szCs w:val="22"/>
        </w:rPr>
        <w:t>对照实验分对照组和实验组。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设置成正常条件的组为对照组</w:t>
      </w:r>
      <w:r>
        <w:rPr>
          <w:rFonts w:hint="eastAsia" w:asciiTheme="minorEastAsia" w:hAnsiTheme="minorEastAsia" w:eastAsiaTheme="minorEastAsia"/>
          <w:bCs/>
          <w:sz w:val="22"/>
          <w:szCs w:val="22"/>
        </w:rPr>
        <w:t>，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设置成非正常条件下的为实验组</w:t>
      </w:r>
      <w:r>
        <w:rPr>
          <w:rFonts w:hint="eastAsia" w:asciiTheme="minorEastAsia" w:hAnsiTheme="minorEastAsia" w:eastAsiaTheme="minorEastAsia"/>
          <w:bCs/>
          <w:sz w:val="22"/>
          <w:szCs w:val="22"/>
        </w:rPr>
        <w:t>。如“光对鼠妇生活的影响”，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光</w:t>
      </w:r>
      <w:r>
        <w:rPr>
          <w:rFonts w:hint="eastAsia" w:asciiTheme="minorEastAsia" w:hAnsiTheme="minorEastAsia" w:eastAsiaTheme="minorEastAsia"/>
          <w:bCs/>
          <w:sz w:val="22"/>
          <w:szCs w:val="22"/>
        </w:rPr>
        <w:t>是变量，那么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无光</w:t>
      </w:r>
      <w:r>
        <w:rPr>
          <w:rFonts w:hint="eastAsia" w:asciiTheme="minorEastAsia" w:hAnsiTheme="minorEastAsia" w:eastAsiaTheme="minorEastAsia"/>
          <w:bCs/>
          <w:sz w:val="22"/>
          <w:szCs w:val="22"/>
        </w:rPr>
        <w:t>的是对照组，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</w:rPr>
        <w:t>有光</w:t>
      </w:r>
      <w:r>
        <w:rPr>
          <w:rFonts w:hint="eastAsia" w:asciiTheme="minorEastAsia" w:hAnsiTheme="minorEastAsia" w:eastAsiaTheme="minorEastAsia"/>
          <w:bCs/>
          <w:sz w:val="22"/>
          <w:szCs w:val="22"/>
        </w:rPr>
        <w:t>的是实验组。对照组的作用是</w:t>
      </w:r>
      <w:r>
        <w:rPr>
          <w:rFonts w:hint="eastAsia" w:asciiTheme="minorEastAsia" w:hAnsiTheme="minorEastAsia" w:eastAsiaTheme="minorEastAsia"/>
          <w:b/>
          <w:bCs/>
          <w:sz w:val="22"/>
          <w:szCs w:val="22"/>
          <w:u w:val="single"/>
        </w:rPr>
        <w:t>进行对照</w:t>
      </w:r>
      <w:r>
        <w:rPr>
          <w:rFonts w:hint="eastAsia" w:asciiTheme="minorEastAsia" w:hAnsiTheme="minorEastAsia" w:eastAsiaTheme="minorEastAsia"/>
          <w:bCs/>
          <w:sz w:val="22"/>
          <w:szCs w:val="22"/>
        </w:rPr>
        <w:t>。</w:t>
      </w:r>
    </w:p>
    <w:p>
      <w:pPr>
        <w:numPr>
          <w:ilvl w:val="0"/>
          <w:numId w:val="15"/>
        </w:numPr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b/>
          <w:sz w:val="22"/>
          <w:szCs w:val="22"/>
        </w:rPr>
        <w:t>根的生长</w:t>
      </w:r>
      <w:r>
        <w:rPr>
          <w:rFonts w:hint="eastAsia" w:asciiTheme="minorEastAsia" w:hAnsiTheme="minorEastAsia" w:eastAsiaTheme="minorEastAsia"/>
          <w:sz w:val="22"/>
          <w:szCs w:val="22"/>
        </w:rPr>
        <w:t>：一方面靠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分生区</w:t>
      </w:r>
      <w:r>
        <w:rPr>
          <w:rFonts w:hint="eastAsia" w:asciiTheme="minorEastAsia" w:hAnsiTheme="minorEastAsia" w:eastAsiaTheme="minorEastAsia"/>
          <w:sz w:val="22"/>
          <w:szCs w:val="22"/>
        </w:rPr>
        <w:t>细胞的分裂增加细胞的数量；一方面要靠</w:t>
      </w:r>
      <w:r>
        <w:rPr>
          <w:rFonts w:hint="eastAsia" w:asciiTheme="minorEastAsia" w:hAnsiTheme="minorEastAsia" w:eastAsiaTheme="minorEastAsia"/>
          <w:b/>
          <w:sz w:val="22"/>
          <w:szCs w:val="22"/>
          <w:u w:val="single"/>
        </w:rPr>
        <w:t>伸长区</w:t>
      </w:r>
      <w:r>
        <w:rPr>
          <w:rFonts w:hint="eastAsia" w:asciiTheme="minorEastAsia" w:hAnsiTheme="minorEastAsia" w:eastAsiaTheme="minorEastAsia"/>
          <w:sz w:val="22"/>
          <w:szCs w:val="22"/>
        </w:rPr>
        <w:t>细胞的体积的增大。</w:t>
      </w:r>
    </w:p>
    <w:tbl>
      <w:tblPr>
        <w:tblStyle w:val="6"/>
        <w:tblW w:w="8647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5528"/>
        <w:gridCol w:w="184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276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结  构</w:t>
            </w:r>
          </w:p>
        </w:tc>
        <w:tc>
          <w:tcPr>
            <w:tcW w:w="5528" w:type="dxa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b/>
                <w:sz w:val="22"/>
                <w:szCs w:val="22"/>
              </w:rPr>
              <w:t>特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 xml:space="preserve">   </w:t>
            </w:r>
            <w:r>
              <w:rPr>
                <w:rFonts w:hint="eastAsia" w:asciiTheme="minorEastAsia" w:hAnsiTheme="minorEastAsia" w:eastAsiaTheme="minorEastAsia"/>
                <w:b/>
                <w:sz w:val="22"/>
                <w:szCs w:val="22"/>
              </w:rPr>
              <w:t>点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 xml:space="preserve">   </w:t>
            </w:r>
            <w:r>
              <w:rPr>
                <w:rFonts w:hint="eastAsia" w:asciiTheme="minorEastAsia" w:hAnsiTheme="minorEastAsia" w:eastAsiaTheme="minorEastAsia"/>
                <w:b/>
                <w:sz w:val="22"/>
                <w:szCs w:val="22"/>
              </w:rPr>
              <w:t>和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 xml:space="preserve">   功   能</w:t>
            </w:r>
          </w:p>
        </w:tc>
        <w:tc>
          <w:tcPr>
            <w:tcW w:w="1843" w:type="dxa"/>
            <w:vMerge w:val="restart"/>
          </w:tcPr>
          <w:p>
            <w:pPr>
              <w:spacing w:line="420" w:lineRule="exact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1485265</wp:posOffset>
                      </wp:positionV>
                      <wp:extent cx="1263650" cy="313055"/>
                      <wp:effectExtent l="0" t="0" r="0" b="0"/>
                      <wp:wrapNone/>
                      <wp:docPr id="81" name="文本框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0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方正宋三简体" w:eastAsia="方正宋三简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方正宋三简体" w:eastAsia="方正宋三简体"/>
                                      <w:b/>
                                    </w:rPr>
                                    <w:t>根尖纵切面结构图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2.15pt;margin-top:116.95pt;height:24.65pt;width:99.5pt;z-index:251660288;mso-width-relative:page;mso-height-relative:page;" fillcolor="#FFFFFF" filled="t" stroked="f" coordsize="21600,21600" o:gfxdata="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UIb7Q2QAAAAsBAAAPAAAAAAAAAAEAIAAAACIAAABkcnMvZG93bnJldi54bWxQ&#10;SwECFAAUAAAACACHTuJAHCMk4vYBAADBAwAADgAAAAAAAAABACAAAAAoAQAAZHJzL2Uyb0RvYy54&#10;bWxQSwUGAAAAAAYABgBZAQAAkAU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方正宋三简体" w:eastAsia="方正宋三简体"/>
                                <w:b/>
                              </w:rPr>
                            </w:pPr>
                            <w:r>
                              <w:rPr>
                                <w:rFonts w:hint="eastAsia" w:ascii="方正宋三简体" w:eastAsia="方正宋三简体"/>
                                <w:b/>
                              </w:rPr>
                              <w:t>根尖纵切面结构图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 w:eastAsiaTheme="minorEastAsia"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38735</wp:posOffset>
                  </wp:positionV>
                  <wp:extent cx="862965" cy="1313815"/>
                  <wp:effectExtent l="0" t="0" r="0" b="635"/>
                  <wp:wrapNone/>
                  <wp:docPr id="82" name="图片 82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276" w:type="dxa"/>
            <w:vAlign w:val="center"/>
          </w:tcPr>
          <w:p>
            <w:pPr>
              <w:spacing w:line="320" w:lineRule="exact"/>
              <w:jc w:val="center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成熟区</w:t>
            </w:r>
          </w:p>
          <w:p>
            <w:pPr>
              <w:spacing w:line="320" w:lineRule="exact"/>
              <w:jc w:val="center"/>
              <w:rPr>
                <w:rFonts w:asciiTheme="minorEastAsia" w:hAnsiTheme="minorEastAsia" w:eastAsiaTheme="minorEastAsia"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sz w:val="22"/>
                <w:szCs w:val="22"/>
              </w:rPr>
              <w:t>（根毛区）</w:t>
            </w:r>
          </w:p>
        </w:tc>
        <w:tc>
          <w:tcPr>
            <w:tcW w:w="5528" w:type="dxa"/>
          </w:tcPr>
          <w:p>
            <w:pPr>
              <w:spacing w:line="320" w:lineRule="exact"/>
              <w:ind w:firstLine="440" w:firstLineChars="200"/>
              <w:rPr>
                <w:rFonts w:asciiTheme="minorEastAsia" w:hAnsiTheme="minorEastAsia" w:eastAsiaTheme="minorEastAsia"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sz w:val="22"/>
                <w:szCs w:val="22"/>
              </w:rPr>
              <w:t>内有导管，部分表皮细胞向外突起形成许多根毛。</w:t>
            </w:r>
          </w:p>
          <w:p>
            <w:pPr>
              <w:spacing w:line="320" w:lineRule="exact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sz w:val="22"/>
                <w:szCs w:val="22"/>
                <w:u w:val="single"/>
              </w:rPr>
              <w:t>它是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  <w:u w:val="single"/>
              </w:rPr>
              <w:t>根吸收水分和无机盐的主要部位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。</w:t>
            </w:r>
            <w:r>
              <w:rPr>
                <w:rFonts w:asciiTheme="minorEastAsia" w:hAnsiTheme="minorEastAsia" w:eastAsiaTheme="minorEastAsia"/>
                <w:sz w:val="22"/>
                <w:szCs w:val="22"/>
              </w:rPr>
              <w:t>（属于输导组织）</w:t>
            </w:r>
          </w:p>
        </w:tc>
        <w:tc>
          <w:tcPr>
            <w:tcW w:w="1843" w:type="dxa"/>
            <w:vMerge w:val="continue"/>
          </w:tcPr>
          <w:p>
            <w:pPr>
              <w:spacing w:line="420" w:lineRule="exact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276" w:type="dxa"/>
            <w:vAlign w:val="center"/>
          </w:tcPr>
          <w:p>
            <w:pPr>
              <w:spacing w:line="320" w:lineRule="exact"/>
              <w:jc w:val="center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伸长区</w:t>
            </w:r>
          </w:p>
        </w:tc>
        <w:tc>
          <w:tcPr>
            <w:tcW w:w="5528" w:type="dxa"/>
          </w:tcPr>
          <w:p>
            <w:pPr>
              <w:spacing w:line="320" w:lineRule="exact"/>
              <w:ind w:firstLine="440" w:firstLineChars="200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sz w:val="22"/>
                <w:szCs w:val="22"/>
                <w:u w:val="single"/>
              </w:rPr>
              <w:t>细胞迅速伸长，</w:t>
            </w:r>
            <w:r>
              <w:rPr>
                <w:rFonts w:asciiTheme="minorEastAsia" w:hAnsiTheme="minorEastAsia" w:eastAsiaTheme="minorEastAsia"/>
                <w:sz w:val="22"/>
                <w:szCs w:val="22"/>
              </w:rPr>
              <w:t>是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根生长最快的部位</w:t>
            </w:r>
            <w:r>
              <w:rPr>
                <w:rFonts w:asciiTheme="minorEastAsia" w:hAnsiTheme="minorEastAsia" w:eastAsiaTheme="minorEastAsia"/>
                <w:sz w:val="22"/>
                <w:szCs w:val="22"/>
              </w:rPr>
              <w:t>，并开始形成导管，能吸收少量的水分和无机盐。(属于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营养组织</w:t>
            </w:r>
            <w:r>
              <w:rPr>
                <w:rFonts w:asciiTheme="minorEastAsia" w:hAnsiTheme="minorEastAsia" w:eastAsiaTheme="minorEastAsia"/>
                <w:sz w:val="22"/>
                <w:szCs w:val="22"/>
              </w:rPr>
              <w:t>)</w:t>
            </w:r>
          </w:p>
        </w:tc>
        <w:tc>
          <w:tcPr>
            <w:tcW w:w="1843" w:type="dxa"/>
            <w:vMerge w:val="continue"/>
          </w:tcPr>
          <w:p>
            <w:pPr>
              <w:spacing w:line="420" w:lineRule="exact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76" w:type="dxa"/>
            <w:vAlign w:val="center"/>
          </w:tcPr>
          <w:p>
            <w:pPr>
              <w:spacing w:line="320" w:lineRule="exact"/>
              <w:jc w:val="center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分生区</w:t>
            </w:r>
          </w:p>
        </w:tc>
        <w:tc>
          <w:tcPr>
            <w:tcW w:w="5528" w:type="dxa"/>
          </w:tcPr>
          <w:p>
            <w:pPr>
              <w:spacing w:line="320" w:lineRule="exact"/>
              <w:ind w:firstLine="440" w:firstLineChars="200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  <w:szCs w:val="22"/>
                <w:u w:val="single"/>
              </w:rPr>
              <w:t>细胞小，核大，质浓，</w:t>
            </w:r>
            <w:r>
              <w:rPr>
                <w:rFonts w:asciiTheme="minorEastAsia" w:hAnsiTheme="minorEastAsia" w:eastAsiaTheme="minorEastAsia"/>
                <w:sz w:val="22"/>
                <w:szCs w:val="22"/>
                <w:u w:val="single"/>
              </w:rPr>
              <w:t>具有很强的分裂能力，</w:t>
            </w:r>
            <w:r>
              <w:rPr>
                <w:rFonts w:asciiTheme="minorEastAsia" w:hAnsiTheme="minorEastAsia" w:eastAsiaTheme="minorEastAsia"/>
                <w:sz w:val="22"/>
                <w:szCs w:val="22"/>
              </w:rPr>
              <w:t>使根不断长长。(属于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分生组织</w:t>
            </w:r>
            <w:r>
              <w:rPr>
                <w:rFonts w:asciiTheme="minorEastAsia" w:hAnsiTheme="minorEastAsia" w:eastAsiaTheme="minorEastAsia"/>
                <w:sz w:val="22"/>
                <w:szCs w:val="22"/>
              </w:rPr>
              <w:t>）</w:t>
            </w:r>
          </w:p>
        </w:tc>
        <w:tc>
          <w:tcPr>
            <w:tcW w:w="1843" w:type="dxa"/>
            <w:vMerge w:val="continue"/>
          </w:tcPr>
          <w:p>
            <w:pPr>
              <w:spacing w:line="420" w:lineRule="exact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276" w:type="dxa"/>
            <w:vAlign w:val="center"/>
          </w:tcPr>
          <w:p>
            <w:pPr>
              <w:spacing w:line="320" w:lineRule="exact"/>
              <w:jc w:val="center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b/>
                <w:sz w:val="22"/>
                <w:szCs w:val="22"/>
              </w:rPr>
              <w:t>根  冠</w:t>
            </w:r>
          </w:p>
        </w:tc>
        <w:tc>
          <w:tcPr>
            <w:tcW w:w="5528" w:type="dxa"/>
          </w:tcPr>
          <w:p>
            <w:pPr>
              <w:spacing w:line="320" w:lineRule="exact"/>
              <w:ind w:firstLine="440" w:firstLineChars="200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  <w:r>
              <w:rPr>
                <w:rFonts w:asciiTheme="minorEastAsia" w:hAnsiTheme="minorEastAsia" w:eastAsiaTheme="minorEastAsia"/>
                <w:sz w:val="22"/>
                <w:szCs w:val="22"/>
              </w:rPr>
              <w:t>位于根尖的顶端，</w:t>
            </w:r>
            <w:r>
              <w:rPr>
                <w:rFonts w:hint="eastAsia" w:asciiTheme="minorEastAsia" w:hAnsiTheme="minorEastAsia" w:eastAsiaTheme="minorEastAsia"/>
                <w:sz w:val="22"/>
                <w:szCs w:val="22"/>
              </w:rPr>
              <w:t>细胞大，排列不规则，</w:t>
            </w:r>
            <w:r>
              <w:rPr>
                <w:rFonts w:asciiTheme="minorEastAsia" w:hAnsiTheme="minorEastAsia" w:eastAsiaTheme="minorEastAsia"/>
                <w:b/>
                <w:sz w:val="22"/>
                <w:szCs w:val="22"/>
                <w:u w:val="single"/>
              </w:rPr>
              <w:t>有保护</w:t>
            </w:r>
            <w:r>
              <w:rPr>
                <w:rFonts w:asciiTheme="minorEastAsia" w:hAnsiTheme="minorEastAsia" w:eastAsiaTheme="minorEastAsia"/>
                <w:sz w:val="22"/>
                <w:szCs w:val="22"/>
                <w:u w:val="single"/>
              </w:rPr>
              <w:t>作用</w:t>
            </w:r>
            <w:r>
              <w:rPr>
                <w:rFonts w:asciiTheme="minorEastAsia" w:hAnsiTheme="minorEastAsia" w:eastAsiaTheme="minorEastAsia"/>
                <w:sz w:val="22"/>
                <w:szCs w:val="22"/>
              </w:rPr>
              <w:t>。(属于保护组织)</w:t>
            </w:r>
          </w:p>
        </w:tc>
        <w:tc>
          <w:tcPr>
            <w:tcW w:w="1843" w:type="dxa"/>
            <w:vMerge w:val="continue"/>
          </w:tcPr>
          <w:p>
            <w:pPr>
              <w:spacing w:line="420" w:lineRule="exact"/>
              <w:rPr>
                <w:rFonts w:asciiTheme="minorEastAsia" w:hAnsiTheme="minorEastAsia" w:eastAsiaTheme="minorEastAsia"/>
                <w:b/>
                <w:sz w:val="22"/>
                <w:szCs w:val="22"/>
              </w:rPr>
            </w:pPr>
          </w:p>
        </w:tc>
      </w:tr>
    </w:tbl>
    <w:p>
      <w:pPr>
        <w:rPr>
          <w:rFonts w:ascii="宋体" w:hAnsi="宋体"/>
          <w:sz w:val="22"/>
          <w:szCs w:val="22"/>
        </w:rPr>
      </w:pPr>
      <w:r>
        <w:rPr>
          <w:sz w:val="22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-5080</wp:posOffset>
            </wp:positionV>
            <wp:extent cx="2501900" cy="1571625"/>
            <wp:effectExtent l="0" t="0" r="0" b="9525"/>
            <wp:wrapSquare wrapText="bothSides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557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2"/>
          <w:szCs w:val="22"/>
        </w:rPr>
        <w:t>移栽树苗时要带土坨，目的是保护</w:t>
      </w:r>
      <w:r>
        <w:rPr>
          <w:rFonts w:hint="eastAsia" w:ascii="宋体" w:hAnsi="宋体"/>
          <w:b/>
          <w:sz w:val="22"/>
          <w:szCs w:val="22"/>
          <w:u w:val="single"/>
        </w:rPr>
        <w:t>根尖和根毛</w:t>
      </w:r>
      <w:r>
        <w:rPr>
          <w:rFonts w:hint="eastAsia" w:ascii="宋体" w:hAnsi="宋体"/>
          <w:sz w:val="22"/>
          <w:szCs w:val="22"/>
        </w:rPr>
        <w:t>。</w:t>
      </w:r>
    </w:p>
    <w:p>
      <w:pPr>
        <w:numPr>
          <w:ilvl w:val="0"/>
          <w:numId w:val="15"/>
        </w:numPr>
        <w:spacing w:line="380" w:lineRule="exact"/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2"/>
        </w:rPr>
        <w:t>枝条是由芽发育成的</w:t>
      </w:r>
    </w:p>
    <w:p>
      <w:pPr>
        <w:spacing w:line="380" w:lineRule="exact"/>
        <w:rPr>
          <w:sz w:val="22"/>
          <w:szCs w:val="22"/>
        </w:rPr>
      </w:pPr>
      <w:r>
        <w:rPr>
          <w:rFonts w:hint="eastAsia"/>
          <w:sz w:val="22"/>
          <w:szCs w:val="22"/>
        </w:rPr>
        <w:t>（1）</w:t>
      </w:r>
      <w:r>
        <w:rPr>
          <w:sz w:val="22"/>
          <w:szCs w:val="22"/>
        </w:rPr>
        <w:t>芽中有</w:t>
      </w:r>
      <w:r>
        <w:rPr>
          <w:b/>
          <w:bCs/>
          <w:sz w:val="22"/>
          <w:szCs w:val="22"/>
          <w:u w:val="single"/>
        </w:rPr>
        <w:t>分生组织</w:t>
      </w:r>
      <w:r>
        <w:rPr>
          <w:sz w:val="22"/>
          <w:szCs w:val="22"/>
        </w:rPr>
        <w:t>。芽在发育时，分生组织的细胞</w:t>
      </w:r>
      <w:r>
        <w:rPr>
          <w:bCs/>
          <w:sz w:val="22"/>
          <w:szCs w:val="22"/>
          <w:u w:val="single"/>
        </w:rPr>
        <w:t>分裂</w:t>
      </w:r>
      <w:r>
        <w:rPr>
          <w:sz w:val="22"/>
          <w:szCs w:val="22"/>
        </w:rPr>
        <w:t>和</w:t>
      </w:r>
      <w:r>
        <w:rPr>
          <w:bCs/>
          <w:sz w:val="22"/>
          <w:szCs w:val="22"/>
          <w:u w:val="single"/>
        </w:rPr>
        <w:t>分化</w:t>
      </w:r>
      <w:r>
        <w:rPr>
          <w:sz w:val="22"/>
          <w:szCs w:val="22"/>
        </w:rPr>
        <w:t>，形成新的枝条</w:t>
      </w:r>
      <w:r>
        <w:rPr>
          <w:rFonts w:hint="eastAsia"/>
          <w:sz w:val="22"/>
          <w:szCs w:val="22"/>
        </w:rPr>
        <w:t>。枝条</w:t>
      </w:r>
      <w:r>
        <w:rPr>
          <w:sz w:val="22"/>
          <w:szCs w:val="22"/>
        </w:rPr>
        <w:t>是由</w:t>
      </w:r>
      <w:r>
        <w:rPr>
          <w:b/>
          <w:bCs/>
          <w:sz w:val="22"/>
          <w:szCs w:val="22"/>
          <w:u w:val="single"/>
        </w:rPr>
        <w:t>幼嫩的茎、叶和芽</w:t>
      </w:r>
      <w:r>
        <w:rPr>
          <w:sz w:val="22"/>
          <w:szCs w:val="22"/>
        </w:rPr>
        <w:t>组成</w:t>
      </w:r>
      <w:r>
        <w:rPr>
          <w:rFonts w:hint="eastAsia"/>
          <w:sz w:val="22"/>
          <w:szCs w:val="22"/>
        </w:rPr>
        <w:t>的</w:t>
      </w:r>
      <w:r>
        <w:rPr>
          <w:sz w:val="22"/>
          <w:szCs w:val="22"/>
        </w:rPr>
        <w:t>，</w:t>
      </w:r>
      <w:r>
        <w:rPr>
          <w:rFonts w:hint="eastAsia"/>
          <w:sz w:val="22"/>
          <w:szCs w:val="22"/>
        </w:rPr>
        <w:t>其</w:t>
      </w:r>
      <w:r>
        <w:rPr>
          <w:sz w:val="22"/>
          <w:szCs w:val="22"/>
        </w:rPr>
        <w:t>上的芽</w:t>
      </w:r>
      <w:r>
        <w:rPr>
          <w:rFonts w:hint="eastAsia"/>
          <w:sz w:val="22"/>
          <w:szCs w:val="22"/>
        </w:rPr>
        <w:t>还</w:t>
      </w:r>
      <w:r>
        <w:rPr>
          <w:sz w:val="22"/>
          <w:szCs w:val="22"/>
        </w:rPr>
        <w:t>能发育成</w:t>
      </w:r>
      <w:r>
        <w:rPr>
          <w:bCs/>
          <w:color w:val="FF0000"/>
          <w:sz w:val="22"/>
          <w:szCs w:val="22"/>
          <w:u w:val="single"/>
        </w:rPr>
        <w:t>新的枝条</w:t>
      </w:r>
      <w:r>
        <w:rPr>
          <w:sz w:val="22"/>
          <w:szCs w:val="22"/>
        </w:rPr>
        <w:t>。</w:t>
      </w:r>
    </w:p>
    <w:p>
      <w:pPr>
        <w:spacing w:line="380" w:lineRule="exact"/>
        <w:rPr>
          <w:sz w:val="22"/>
          <w:szCs w:val="22"/>
        </w:rPr>
      </w:pPr>
      <w:r>
        <w:rPr>
          <w:rFonts w:hint="eastAsia"/>
          <w:sz w:val="22"/>
          <w:szCs w:val="22"/>
        </w:rPr>
        <w:t>（2）加粗生长是</w:t>
      </w:r>
      <w:r>
        <w:rPr>
          <w:rFonts w:hint="eastAsia"/>
          <w:b/>
          <w:bCs/>
          <w:sz w:val="22"/>
          <w:szCs w:val="22"/>
          <w:u w:val="single"/>
        </w:rPr>
        <w:t>茎的形成层</w:t>
      </w:r>
      <w:r>
        <w:rPr>
          <w:rFonts w:hint="eastAsia"/>
          <w:sz w:val="22"/>
          <w:szCs w:val="22"/>
        </w:rPr>
        <w:t>（分生组织）细胞不断分裂和分化的结果。</w:t>
      </w:r>
    </w:p>
    <w:p>
      <w:pPr>
        <w:rPr>
          <w:rFonts w:ascii="宋体" w:hAnsi="宋体"/>
          <w:b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6、植株的生长需要营养物质——</w:t>
      </w:r>
      <w:r>
        <w:rPr>
          <w:rFonts w:hint="eastAsia" w:ascii="宋体" w:hAnsi="宋体"/>
          <w:b/>
          <w:sz w:val="22"/>
          <w:szCs w:val="22"/>
          <w:u w:val="single"/>
        </w:rPr>
        <w:t>水、无机盐和有机物</w:t>
      </w:r>
      <w:r>
        <w:rPr>
          <w:rFonts w:hint="eastAsia" w:ascii="宋体" w:hAnsi="宋体"/>
          <w:sz w:val="22"/>
          <w:szCs w:val="22"/>
        </w:rPr>
        <w:t>。有机物通过光合作用制造。</w:t>
      </w:r>
    </w:p>
    <w:p>
      <w:pPr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b/>
          <w:sz w:val="22"/>
          <w:szCs w:val="22"/>
          <w:u w:val="single"/>
        </w:rPr>
        <w:t>含氮的、含磷的、含钾的</w:t>
      </w:r>
      <w:r>
        <w:rPr>
          <w:rFonts w:hint="eastAsia" w:ascii="宋体" w:hAnsi="宋体"/>
          <w:sz w:val="22"/>
          <w:szCs w:val="22"/>
        </w:rPr>
        <w:t>是植物生长需要最多的无机盐。</w:t>
      </w:r>
      <w:r>
        <w:rPr>
          <w:rFonts w:hint="eastAsia" w:ascii="宋体" w:hAnsi="宋体"/>
          <w:b/>
          <w:sz w:val="22"/>
          <w:szCs w:val="22"/>
          <w:u w:val="single"/>
        </w:rPr>
        <w:t>施肥</w:t>
      </w:r>
      <w:r>
        <w:rPr>
          <w:rFonts w:hint="eastAsia" w:ascii="宋体" w:hAnsi="宋体"/>
          <w:sz w:val="22"/>
          <w:szCs w:val="22"/>
        </w:rPr>
        <w:t>的作用主要是</w:t>
      </w:r>
      <w:r>
        <w:rPr>
          <w:rFonts w:hint="eastAsia" w:ascii="宋体" w:hAnsi="宋体"/>
          <w:b/>
          <w:sz w:val="22"/>
          <w:szCs w:val="22"/>
          <w:u w:val="single"/>
        </w:rPr>
        <w:t>给植物提供无机盐</w:t>
      </w:r>
      <w:r>
        <w:rPr>
          <w:rFonts w:hint="eastAsia" w:ascii="宋体" w:hAnsi="宋体"/>
          <w:sz w:val="22"/>
          <w:szCs w:val="22"/>
        </w:rPr>
        <w:t>。</w:t>
      </w:r>
      <w:r>
        <w:rPr>
          <w:rFonts w:hint="eastAsia"/>
          <w:sz w:val="22"/>
          <w:szCs w:val="22"/>
        </w:rPr>
        <w:t>【</w:t>
      </w:r>
      <w:r>
        <w:rPr>
          <w:rFonts w:hint="eastAsia" w:ascii="宋体" w:hAnsi="宋体"/>
          <w:b/>
          <w:bCs/>
          <w:sz w:val="22"/>
          <w:szCs w:val="22"/>
        </w:rPr>
        <w:t>氮肥</w:t>
      </w:r>
      <w:r>
        <w:rPr>
          <w:rFonts w:hint="eastAsia" w:ascii="宋体" w:hAnsi="宋体"/>
          <w:sz w:val="22"/>
          <w:szCs w:val="22"/>
        </w:rPr>
        <w:t>——促进细胞分裂生长（</w:t>
      </w:r>
      <w:r>
        <w:rPr>
          <w:rFonts w:hint="eastAsia" w:ascii="宋体" w:hAnsi="宋体"/>
          <w:b/>
          <w:sz w:val="22"/>
          <w:szCs w:val="22"/>
        </w:rPr>
        <w:t>枝繁叶茂</w:t>
      </w:r>
      <w:r>
        <w:rPr>
          <w:rFonts w:hint="eastAsia" w:ascii="宋体" w:hAnsi="宋体"/>
          <w:sz w:val="22"/>
          <w:szCs w:val="22"/>
        </w:rPr>
        <w:t>）；</w:t>
      </w:r>
      <w:r>
        <w:rPr>
          <w:rFonts w:hint="eastAsia" w:ascii="宋体" w:hAnsi="宋体"/>
          <w:b/>
          <w:bCs/>
          <w:sz w:val="22"/>
          <w:szCs w:val="22"/>
        </w:rPr>
        <w:t>磷肥</w:t>
      </w:r>
      <w:r>
        <w:rPr>
          <w:rFonts w:hint="eastAsia" w:ascii="宋体" w:hAnsi="宋体"/>
          <w:sz w:val="22"/>
          <w:szCs w:val="22"/>
        </w:rPr>
        <w:t>——促进幼苗发育和花的开放，使果实种子提早成熟（</w:t>
      </w:r>
      <w:r>
        <w:rPr>
          <w:rFonts w:hint="eastAsia" w:ascii="宋体" w:hAnsi="宋体"/>
          <w:b/>
          <w:sz w:val="22"/>
          <w:szCs w:val="22"/>
        </w:rPr>
        <w:t>硕果累累</w:t>
      </w:r>
      <w:r>
        <w:rPr>
          <w:rFonts w:hint="eastAsia" w:ascii="宋体" w:hAnsi="宋体"/>
          <w:sz w:val="22"/>
          <w:szCs w:val="22"/>
        </w:rPr>
        <w:t>）；</w:t>
      </w:r>
      <w:r>
        <w:rPr>
          <w:rFonts w:hint="eastAsia" w:ascii="宋体" w:hAnsi="宋体"/>
          <w:b/>
          <w:bCs/>
          <w:sz w:val="22"/>
          <w:szCs w:val="22"/>
        </w:rPr>
        <w:t>钾肥</w:t>
      </w:r>
      <w:r>
        <w:rPr>
          <w:rFonts w:hint="eastAsia" w:ascii="宋体" w:hAnsi="宋体"/>
          <w:sz w:val="22"/>
          <w:szCs w:val="22"/>
        </w:rPr>
        <w:t>——促进淀粉的形成，抗倒伏（</w:t>
      </w:r>
      <w:r>
        <w:rPr>
          <w:rFonts w:hint="eastAsia" w:ascii="宋体" w:hAnsi="宋体"/>
          <w:b/>
          <w:sz w:val="22"/>
          <w:szCs w:val="22"/>
        </w:rPr>
        <w:t>茎秆粗壮</w:t>
      </w:r>
      <w:r>
        <w:rPr>
          <w:rFonts w:hint="eastAsia" w:ascii="宋体" w:hAnsi="宋体"/>
          <w:sz w:val="22"/>
          <w:szCs w:val="22"/>
        </w:rPr>
        <w:t>）。</w:t>
      </w:r>
      <w:r>
        <w:rPr>
          <w:rFonts w:hint="eastAsia" w:ascii="宋体" w:hAnsi="宋体"/>
          <w:b/>
          <w:sz w:val="22"/>
          <w:szCs w:val="22"/>
        </w:rPr>
        <w:t>缺少含硼的无机盐，油菜只开花不结果。</w:t>
      </w:r>
      <w:r>
        <w:rPr>
          <w:rFonts w:ascii="宋体" w:hAnsi="宋体"/>
          <w:b/>
          <w:sz w:val="22"/>
          <w:szCs w:val="22"/>
        </w:rPr>
        <w:t>】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7、花的结构：</w:t>
      </w:r>
      <w:r>
        <w:rPr>
          <w:rFonts w:hint="eastAsia" w:ascii="宋体" w:hAnsi="宋体"/>
          <w:szCs w:val="21"/>
        </w:rPr>
        <w:t>（见图）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mc:AlternateContent>
          <mc:Choice Requires="wpc">
            <w:drawing>
              <wp:inline distT="0" distB="0" distL="0" distR="0">
                <wp:extent cx="5486400" cy="1916430"/>
                <wp:effectExtent l="0" t="0" r="0" b="7620"/>
                <wp:docPr id="42" name="画布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3" name="Picture 6" descr="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205" b="99726" l="3133" r="96386">
                                        <a14:foregroundMark x1="5301" y1="36712" x2="5301" y2="0"/>
                                        <a14:foregroundMark x1="30120" y1="19178" x2="30120" y2="0"/>
                                        <a14:foregroundMark x1="33976" y1="25479" x2="33976" y2="0"/>
                                        <a14:foregroundMark x1="32530" y1="23288" x2="32530" y2="0"/>
                                        <a14:foregroundMark x1="38313" y1="15890" x2="38313" y2="0"/>
                                        <a14:foregroundMark x1="39759" y1="19452" x2="39759" y2="0"/>
                                        <a14:foregroundMark x1="44819" y1="11233" x2="44819" y2="0"/>
                                        <a14:foregroundMark x1="52048" y1="7123" x2="52048" y2="0"/>
                                        <a14:foregroundMark x1="57590" y1="12055" x2="57590" y2="0"/>
                                        <a14:foregroundMark x1="66265" y1="17808" x2="66265" y2="0"/>
                                        <a14:foregroundMark x1="72289" y1="20274" x2="72289" y2="0"/>
                                        <a14:foregroundMark x1="77590" y1="23014" x2="77590" y2="0"/>
                                        <a14:foregroundMark x1="71084" y1="28767" x2="71084" y2="0"/>
                                        <a14:foregroundMark x1="71807" y1="25753" x2="71807" y2="0"/>
                                        <a14:foregroundMark x1="72530" y1="23014" x2="72530" y2="0"/>
                                        <a14:foregroundMark x1="71325" y1="27397" x2="71325" y2="0"/>
                                        <a14:foregroundMark x1="70361" y1="29315" x2="70361" y2="0"/>
                                        <a14:foregroundMark x1="69639" y1="30959" x2="69639" y2="0"/>
                                        <a14:foregroundMark x1="68916" y1="32877" x2="68916" y2="0"/>
                                        <a14:foregroundMark x1="69639" y1="31507" x2="69639" y2="0"/>
                                        <a14:foregroundMark x1="92048" y1="36438" x2="92048" y2="0"/>
                                        <a14:foregroundMark x1="96386" y1="40548" x2="96386" y2="0"/>
                                        <a14:foregroundMark x1="3133" y1="36712" x2="3133" y2="0"/>
                                        <a14:foregroundMark x1="27470" y1="68493" x2="27470" y2="0"/>
                                        <a14:foregroundMark x1="54458" y1="89041" x2="54458" y2="0"/>
                                        <a14:foregroundMark x1="51566" y1="94795" x2="51566" y2="0"/>
                                        <a14:foregroundMark x1="50361" y1="98904" x2="50361" y2="0"/>
                                        <a14:foregroundMark x1="51084" y1="99726" x2="51084" y2="0"/>
                                        <a14:foregroundMark x1="52530" y1="97808" x2="52530" y2="0"/>
                                        <a14:foregroundMark x1="52771" y1="97260" x2="52771" y2="0"/>
                                        <a14:foregroundMark x1="47952" y1="98356" x2="47952" y2="0"/>
                                        <a14:foregroundMark x1="53012" y1="98904" x2="53012" y2="0"/>
                                        <a14:foregroundMark x1="53735" y1="96986" x2="53735" y2="0"/>
                                        <a14:foregroundMark x1="46988" y1="98082" x2="46988" y2="0"/>
                                        <a14:foregroundMark x1="53735" y1="99178" x2="53735" y2="0"/>
                                        <a14:foregroundMark x1="58313" y1="13425" x2="58313" y2="0"/>
                                        <a14:foregroundMark x1="56386" y1="12877" x2="56386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90"/>
                          <a:stretch>
                            <a:fillRect/>
                          </a:stretch>
                        </pic:blipFill>
                        <pic:spPr>
                          <a:xfrm>
                            <a:off x="961460" y="31607"/>
                            <a:ext cx="2699724" cy="16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" name="Line 8"/>
                        <wps:cNvCnPr/>
                        <wps:spPr bwMode="auto">
                          <a:xfrm>
                            <a:off x="2409750" y="1575813"/>
                            <a:ext cx="1925911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Line 11"/>
                        <wps:cNvCnPr/>
                        <wps:spPr bwMode="auto">
                          <a:xfrm flipV="1">
                            <a:off x="2801839" y="1193656"/>
                            <a:ext cx="1408749" cy="3911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Line 14"/>
                        <wps:cNvCnPr/>
                        <wps:spPr bwMode="auto">
                          <a:xfrm>
                            <a:off x="3198771" y="876276"/>
                            <a:ext cx="986417" cy="24441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Line 16"/>
                        <wps:cNvCnPr/>
                        <wps:spPr bwMode="auto">
                          <a:xfrm rot="10800000" flipV="1">
                            <a:off x="940168" y="737140"/>
                            <a:ext cx="1415701" cy="26396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Line 36"/>
                        <wps:cNvCnPr/>
                        <wps:spPr bwMode="auto">
                          <a:xfrm rot="21300000">
                            <a:off x="2715827" y="278951"/>
                            <a:ext cx="1502600" cy="10753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Line 37"/>
                        <wps:cNvCnPr/>
                        <wps:spPr bwMode="auto">
                          <a:xfrm flipV="1">
                            <a:off x="2609850" y="631746"/>
                            <a:ext cx="1575338" cy="41354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Line 40"/>
                        <wps:cNvCnPr/>
                        <wps:spPr bwMode="auto">
                          <a:xfrm rot="10800000" flipV="1">
                            <a:off x="1005523" y="145963"/>
                            <a:ext cx="1339999" cy="2548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Line 41"/>
                        <wps:cNvCnPr/>
                        <wps:spPr bwMode="auto">
                          <a:xfrm rot="10800000">
                            <a:off x="889000" y="1314450"/>
                            <a:ext cx="1200166" cy="14464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AutoShape 46"/>
                        <wps:cNvSpPr/>
                        <wps:spPr bwMode="auto">
                          <a:xfrm>
                            <a:off x="358786" y="145994"/>
                            <a:ext cx="187703" cy="1266995"/>
                          </a:xfrm>
                          <a:prstGeom prst="leftBrace">
                            <a:avLst>
                              <a:gd name="adj1" fmla="val 7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bodyPr wrap="none" anchor="ctr"/>
                      </wps:wsp>
                      <wps:wsp>
                        <wps:cNvPr id="123" name="AutoShape 50"/>
                        <wps:cNvSpPr/>
                        <wps:spPr bwMode="auto">
                          <a:xfrm>
                            <a:off x="4557788" y="298979"/>
                            <a:ext cx="93852" cy="351943"/>
                          </a:xfrm>
                          <a:prstGeom prst="rightBrace">
                            <a:avLst>
                              <a:gd name="adj1" fmla="val 41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bodyPr wrap="none" anchor="ctr"/>
                      </wps:wsp>
                      <wps:wsp>
                        <wps:cNvPr id="124" name="Line 8"/>
                        <wps:cNvCnPr/>
                        <wps:spPr bwMode="auto">
                          <a:xfrm>
                            <a:off x="2252094" y="1779456"/>
                            <a:ext cx="192591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077652" y="1622574"/>
                            <a:ext cx="60769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花柄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21412" y="1197560"/>
                            <a:ext cx="60833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spacing w:before="336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花托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020" y="876276"/>
                            <a:ext cx="70040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spacing w:before="336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萼片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094019" y="537596"/>
                            <a:ext cx="73088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spacing w:before="336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花瓣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2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094018" y="473976"/>
                            <a:ext cx="58483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花丝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3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128955" y="152400"/>
                            <a:ext cx="60071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花药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3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80257" y="129481"/>
                            <a:ext cx="56324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spacing w:before="336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雄蕊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3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56237" y="38100"/>
                            <a:ext cx="66357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柱头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3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56237" y="385097"/>
                            <a:ext cx="5778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spacing w:before="336"/>
                                <w:jc w:val="center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花柱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3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70093" y="953232"/>
                            <a:ext cx="62865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spacing w:before="336" w:line="144" w:lineRule="auto"/>
                                <w:jc w:val="center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</w:rPr>
                                <w:t>子房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3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0135"/>
                            <a:ext cx="730248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spacing w:before="336"/>
                                <w:jc w:val="center"/>
                                <w:textAlignment w:val="baseline"/>
                                <w:rPr>
                                  <w:rFonts w:asciiTheme="minorEastAsia" w:hAnsiTheme="minorEastAsia" w:eastAsiaTheme="minorEastAsia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Bid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雌蕊</w:t>
                              </w:r>
                            </w:p>
                          </w:txbxContent>
                        </wps:txbx>
                        <wps:bodyPr vert="eaVert"/>
                      </wps:wsp>
                      <wps:wsp>
                        <wps:cNvPr id="136" name=" 167"/>
                        <wps:cNvSpPr/>
                        <wps:spPr>
                          <a:xfrm>
                            <a:off x="2250658" y="1631242"/>
                            <a:ext cx="171449" cy="254384"/>
                          </a:xfrm>
                          <a:prstGeom prst="roundRect">
                            <a:avLst/>
                          </a:prstGeom>
                          <a:solidFill>
                            <a:srgbClr val="41A802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0.9pt;width:432pt;" coordsize="5486400,1916430" editas="canvas" o:gfxdata="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IH/O4H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20p5S2wAAAJwBAAAZAAAAZHJz&#10;L19yZWxzL2Uyb0RvYy54bWwucmVsc3W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">
                <o:lock v:ext="edit" aspectratio="f"/>
                <v:shape id="_x0000_s1026" o:spid="_x0000_s1026" style="position:absolute;left:0;top:0;height:1916430;width:5486400;" fillcolor="#FFFFFF" filled="t" stroked="f" coordsize="21600,21600" o:gfxdata="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IH/O4H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20p5S2wAAAJwBAAAZAAAAZHJz&#10;L19yZWxzL2Uyb0RvYy54bWwucmVsc3W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">
                  <v:fill on="t" focussize="0,0"/>
                  <v:stroke on="f"/>
                  <v:imagedata o:title=""/>
                  <o:lock v:ext="edit" aspectratio="t"/>
                </v:shape>
                <v:shape id="Picture 6" o:spid="_x0000_s1026" o:spt="75" alt="花" type="#_x0000_t75" style="position:absolute;left:961460;top:31607;height:1657493;width:2699724;" filled="f" o:preferrelative="t" stroked="f" coordsize="21600,21600" o:gfxdata="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IH/&#10;O4H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">
                  <v:fill on="f" focussize="0,0"/>
                  <v:stroke on="f"/>
                  <v:imagedata r:id="rId17" cropbottom="2615f" o:title=""/>
                  <o:lock v:ext="edit" aspectratio="t"/>
                </v:shape>
                <v:line id="Line 8" o:spid="_x0000_s1026" o:spt="20" style="position:absolute;left:2409750;top:1575813;height:0;width:1925911;" filled="f" stroked="t" coordsize="21600,21600" o:gfxdata="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BwWifWAAAABQEAAA8AAAAAAAAAAQAgAAAAIgAAAGRycy9kb3du&#10;cmV2LnhtbFBLAQIUABQAAAAIAIdO4kAbRrZXyAEAAHUDAAAOAAAAAAAAAAEAIAAAACUBAABkcnMv&#10;ZTJvRG9jLnhtbFBLBQYAAAAABgAGAFkBAABfBQAAAAA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Line 11" o:spid="_x0000_s1026" o:spt="20" style="position:absolute;left:2801839;top:1193656;flip:y;height:3911;width:1408749;" filled="f" stroked="t" coordsize="21600,21600" o:gfxdata="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08moLNIAAAAFAQAADwAAAAAAAAABACAAAAAiAAAAZHJz&#10;L2Rvd25yZXYueG1sUEsBAhQAFAAAAAgAh07iQCHJkS7RAQAAgwMAAA4AAAAAAAAAAQAgAAAAIQEA&#10;AGRycy9lMm9Eb2MueG1sUEsFBgAAAAAGAAYAWQEAAGQFAAAAAA=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Line 14" o:spid="_x0000_s1026" o:spt="20" style="position:absolute;left:3198771;top:876276;height:24441;width:986417;" filled="f" stroked="t" coordsize="21600,21600" o:gfxdata="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HBaJ9YAAAAFAQAADwAAAAAAAAABACAAAAAiAAAAZHJzL2Rv&#10;d25yZXYueG1sUEsBAhQAFAAAAAgAh07iQHzm8UjKAQAAeAMAAA4AAAAAAAAAAQAgAAAAJQEAAGRy&#10;cy9lMm9Eb2MueG1sUEsFBgAAAAAGAAYAWQEAAGEFAAAAAA=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Line 16" o:spid="_x0000_s1026" o:spt="20" style="position:absolute;left:940168;top:737140;flip:y;height:26396;width:1415701;rotation:11796480f;" filled="f" stroked="t" coordsize="21600,21600" o:gfxdata="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3/IKT1wAAAAUBAAAPAAAAAAAA&#10;AAEAIAAAACIAAABkcnMvZG93bnJldi54bWxQSwECFAAUAAAACACHTuJA12D589oBAACRAwAADgAA&#10;AAAAAAABACAAAAAmAQAAZHJzL2Uyb0RvYy54bWxQSwUGAAAAAAYABgBZAQAAcgU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Line 36" o:spid="_x0000_s1026" o:spt="20" style="position:absolute;left:2715827;top:278951;height:107538;width:1502600;rotation:-327680f;" filled="f" stroked="t" coordsize="21600,21600" o:gfxdata="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ajW3F1AAAAAUBAAAPAAAAAAAAAAEAIAAAACIAAABk&#10;cnMvZG93bnJldi54bWxQSwECFAAUAAAACACHTuJAHigcdNEBAACJAwAADgAAAAAAAAABACAAAAAj&#10;AQAAZHJzL2Uyb0RvYy54bWxQSwUGAAAAAAYABgBZAQAAZgU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Line 37" o:spid="_x0000_s1026" o:spt="20" style="position:absolute;left:2609850;top:631746;flip:y;height:41354;width:1575338;" filled="f" stroked="t" coordsize="21600,21600" o:gfxdata="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NPJqCzSAAAABQEAAA8AAAAAAAAAAQAgAAAAIgAAAGRy&#10;cy9kb3ducmV2LnhtbFBLAQIUABQAAAAIAIdO4kBFJKvp0gEAAIMDAAAOAAAAAAAAAAEAIAAAACEB&#10;AABkcnMvZTJvRG9jLnhtbFBLBQYAAAAABgAGAFkBAABlBQAAAAA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Line 40" o:spid="_x0000_s1026" o:spt="20" style="position:absolute;left:1005523;top:145963;flip:y;height:25485;width:1339999;rotation:11796480f;" filled="f" stroked="t" coordsize="21600,21600" o:gfxdata="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d/yCk9cAAAAFAQAADwAAAAAAAAABACAA&#10;AAAiAAAAZHJzL2Rvd25yZXYueG1sUEsBAhQAFAAAAAgAh07iQLyswHPVAQAAkgMAAA4AAAAAAAAA&#10;AQAgAAAAJgEAAGRycy9lMm9Eb2MueG1sUEsFBgAAAAAGAAYAWQEAAG0FAAAAAA=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line id="Line 41" o:spid="_x0000_s1026" o:spt="20" style="position:absolute;left:889000;top:1314450;height:14464;width:1200166;rotation:11796480f;" filled="f" stroked="t" coordsize="21600,21600" o:gfxdata="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GPA5vVAAAABQEAAA8AAAAAAAAAAQAgAAAAIgAAAGRy&#10;cy9kb3ducmV2LnhtbFBLAQIUABQAAAAIAIdO4kBW65uwzwEAAIgDAAAOAAAAAAAAAAEAIAAAACQB&#10;AABkcnMvZTJvRG9jLnhtbFBLBQYAAAAABgAGAFkBAABlBQAAAAA=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shape id="AutoShape 46" o:spid="_x0000_s1026" o:spt="87" type="#_x0000_t87" style="position:absolute;left:358786;top:145994;height:1266995;width:187703;mso-wrap-style:none;v-text-anchor:middle;" filled="f" stroked="t" coordsize="21600,21600" o:gfxdata="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aMa4TSAAAABQEAAA8AAAAA&#10;AAAAAQAgAAAAIgAAAGRycy9kb3ducmV2LnhtbFBLAQIUABQAAAAIAIdO4kBGdV2T4QEAAKUDAAAO&#10;AAAAAAAAAAEAIAAAACEBAABkcnMvZTJvRG9jLnhtbFBLBQYAAAAABgAGAFkBAAB0BQAAAAA=&#10;" adj="2400,10800">
                  <v:fill on="f" focussize="0,0"/>
                  <v:stroke color="#0000FF" joinstyle="round"/>
                  <v:imagedata o:title=""/>
                  <o:lock v:ext="edit" aspectratio="f"/>
                </v:shape>
                <v:shape id="AutoShape 50" o:spid="_x0000_s1026" o:spt="88" type="#_x0000_t88" style="position:absolute;left:4557788;top:298979;height:351943;width:93852;mso-wrap-style:none;v-text-anchor:middle;" filled="f" stroked="t" coordsize="21600,21600" o:gfxdata="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342z/XAAAABQEA&#10;AA8AAAAAAAAAAQAgAAAAIgAAAGRycy9kb3ducmV2LnhtbFBLAQIUABQAAAAIAIdO4kDpdsDs4gEA&#10;AKUDAAAOAAAAAAAAAAEAIAAAACYBAABkcnMvZTJvRG9jLnhtbFBLBQYAAAAABgAGAFkBAAB6BQAA&#10;AAA=&#10;" adj="2376,10800">
                  <v:fill on="f" focussize="0,0"/>
                  <v:stroke color="#0000FF" joinstyle="round"/>
                  <v:imagedata o:title=""/>
                  <o:lock v:ext="edit" aspectratio="f"/>
                </v:shape>
                <v:line id="Line 8" o:spid="_x0000_s1026" o:spt="20" style="position:absolute;left:2252094;top:1779456;height:0;width:1925910;" filled="f" stroked="t" coordsize="21600,21600" o:gfxdata="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wcFon1gAAAAUBAAAPAAAAAAAAAAEAIAAAACIAAABkcnMvZG93bnJl&#10;di54bWxQSwECFAAUAAAACACHTuJAGlQnzMYBAAB1AwAADgAAAAAAAAABACAAAAAlAQAAZHJzL2Uy&#10;b0RvYy54bWxQSwUGAAAAAAYABgBZAQAAXQUAAAAA&#10;">
                  <v:fill on="f" focussize="0,0"/>
                  <v:stroke weight="1pt" color="#000000 [3200]" miterlimit="8" joinstyle="miter"/>
                  <v:imagedata o:title=""/>
                  <o:lock v:ext="edit" aspectratio="f"/>
                </v:line>
                <v:shape id="Text Box 9" o:spid="_x0000_s1026" o:spt="202" type="#_x0000_t202" style="position:absolute;left:4077652;top:1622574;height:289560;width:607695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mMd3HTAAAABQEAAA8AAAAAAAAAAQAgAAAAIgAAAGRycy9kb3ducmV2LnhtbFBLAQIUABQAAAAI&#10;AIdO4kDXDqiPuQEAAFgDAAAOAAAAAAAAAAEAIAAAACIBAABkcnMvZTJvRG9jLnhtbFBLBQYAAAAA&#10;BgAGAFkBAABN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花柄</w:t>
                        </w:r>
                      </w:p>
                    </w:txbxContent>
                  </v:textbox>
                </v:shape>
                <v:shape id="Text Box 9" o:spid="_x0000_s1026" o:spt="202" type="#_x0000_t202" style="position:absolute;left:4221412;top:1197560;height:502920;width:608330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Yx3cdMAAAAFAQAADwAAAAAAAAABACAAAAAiAAAAZHJzL2Rvd25yZXYueG1sUEsBAhQAFAAAAAgA&#10;h07iQHHpvzS4AQAAWAMAAA4AAAAAAAAAAQAgAAAAIgEAAGRycy9lMm9Eb2MueG1sUEsFBgAAAAAG&#10;AAYAWQEAAEw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spacing w:before="336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花托</w:t>
                        </w:r>
                      </w:p>
                    </w:txbxContent>
                  </v:textbox>
                </v:shape>
                <v:shape id="Text Box 12" o:spid="_x0000_s1026" o:spt="202" type="#_x0000_t202" style="position:absolute;left:4094020;top:876276;height:502920;width:700405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Yx3cdMAAAAFAQAADwAAAAAAAAABACAAAAAiAAAAZHJzL2Rvd25yZXYueG1sUEsBAhQAFAAAAAgA&#10;h07iQLW5IAu4AQAAWAMAAA4AAAAAAAAAAQAgAAAAIgEAAGRycy9lMm9Eb2MueG1sUEsFBgAAAAAG&#10;AAYAWQEAAEw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spacing w:before="336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萼片</w:t>
                        </w:r>
                      </w:p>
                    </w:txbxContent>
                  </v:textbox>
                </v:shape>
                <v:shape id="Text Box 15" o:spid="_x0000_s1026" o:spt="202" type="#_x0000_t202" style="position:absolute;left:4094019;top:537596;height:502920;width:730885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5jHdx0wAAAAUBAAAPAAAAAAAAAAEAIAAAACIAAABkcnMvZG93bnJldi54bWxQSwECFAAUAAAA&#10;CACHTuJAmO0gfLoBAABYAwAADgAAAAAAAAABACAAAAAiAQAAZHJzL2Uyb0RvYy54bWxQSwUGAAAA&#10;AAYABgBZAQAATg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spacing w:before="336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花瓣</w:t>
                        </w:r>
                      </w:p>
                    </w:txbxContent>
                  </v:textbox>
                </v:shape>
                <v:shape id="Text Box 39" o:spid="_x0000_s1026" o:spt="202" type="#_x0000_t202" style="position:absolute;left:4094018;top:473976;height:289560;width:584835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5jHdx0wAAAAUBAAAPAAAAAAAAAAEAIAAAACIAAABkcnMvZG93bnJldi54bWxQSwECFAAUAAAA&#10;CACHTuJAw1Nz87oBAABYAwAADgAAAAAAAAABACAAAAAiAQAAZHJzL2Uyb0RvYy54bWxQSwUGAAAA&#10;AAYABgBZAQAATg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花丝</w:t>
                        </w:r>
                      </w:p>
                    </w:txbxContent>
                  </v:textbox>
                </v:shape>
                <v:shape id="Text Box 38" o:spid="_x0000_s1026" o:spt="202" type="#_x0000_t202" style="position:absolute;left:4128955;top:152400;height:289560;width:600710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mM&#10;d3HTAAAABQEAAA8AAAAAAAAAAQAgAAAAIgAAAGRycy9kb3ducmV2LnhtbFBLAQIUABQAAAAIAIdO&#10;4kDLBsFLtgEAAFgDAAAOAAAAAAAAAAEAIAAAACIBAABkcnMvZTJvRG9jLnhtbFBLBQYAAAAABgAG&#10;AFkBAABK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花药</w:t>
                        </w:r>
                      </w:p>
                    </w:txbxContent>
                  </v:textbox>
                </v:shape>
                <v:shape id="Text Box 49" o:spid="_x0000_s1026" o:spt="202" type="#_x0000_t202" style="position:absolute;left:4580257;top:129481;height:535305;width:563245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Yx3cdMAAAAFAQAADwAAAAAAAAABACAAAAAiAAAAZHJzL2Rvd25yZXYueG1sUEsBAhQAFAAAAAgA&#10;h07iQKoe03W4AQAAWAMAAA4AAAAAAAAAAQAgAAAAIgEAAGRycy9lMm9Eb2MueG1sUEsFBgAAAAAG&#10;AAYAWQEAAEw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spacing w:before="336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雄蕊</w:t>
                        </w:r>
                      </w:p>
                    </w:txbxContent>
                  </v:textbox>
                </v:shape>
                <v:shape id="Text Box 42" o:spid="_x0000_s1026" o:spt="202" type="#_x0000_t202" style="position:absolute;left:456237;top:38100;height:289560;width:663575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Yx3cdMAAAAFAQAADwAAAAAAAAABACAAAAAiAAAAZHJzL2Rvd25yZXYueG1sUEsBAhQAFAAAAAgA&#10;h07iQAqF+cW4AQAAVgMAAA4AAAAAAAAAAQAgAAAAIgEAAGRycy9lMm9Eb2MueG1sUEsFBgAAAAAG&#10;AAYAWQEAAEw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柱头</w:t>
                        </w:r>
                      </w:p>
                    </w:txbxContent>
                  </v:textbox>
                </v:shape>
                <v:shape id="Text Box 43" o:spid="_x0000_s1026" o:spt="202" type="#_x0000_t202" style="position:absolute;left:456237;top:385097;height:502920;width:577850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mMd3HTAAAABQEAAA8AAAAAAAAAAQAgAAAAIgAAAGRycy9kb3ducmV2LnhtbFBLAQIUABQAAAAI&#10;AIdO4kDfPr+duQEAAFcDAAAOAAAAAAAAAAEAIAAAACIBAABkcnMvZTJvRG9jLnhtbFBLBQYAAAAA&#10;BgAGAFkBAABN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spacing w:before="336"/>
                          <w:jc w:val="center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花柱</w:t>
                        </w:r>
                      </w:p>
                    </w:txbxContent>
                  </v:textbox>
                </v:shape>
                <v:shape id="Text Box 44" o:spid="_x0000_s1026" o:spt="202" type="#_x0000_t202" style="position:absolute;left:370093;top:953232;height:423545;width:628650;" filled="f" stroked="f" coordsize="21600,21600" o:gfxdata="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Yx3cdMAAAAFAQAADwAAAAAAAAABACAAAAAiAAAAZHJzL2Rvd25yZXYueG1sUEsBAhQAFAAAAAgA&#10;h07iQEG4e/y4AQAAVwMAAA4AAAAAAAAAAQAgAAAAIgEAAGRycy9lMm9Eb2MueG1sUEsFBgAAAAAG&#10;AAYAWQEAAEw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spacing w:before="336" w:line="144" w:lineRule="auto"/>
                          <w:jc w:val="center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4"/>
                          </w:rPr>
                          <w:t>子房</w:t>
                        </w:r>
                      </w:p>
                    </w:txbxContent>
                  </v:textbox>
                </v:shape>
                <v:shape id="Text Box 47" o:spid="_x0000_s1026" o:spt="202" type="#_x0000_t202" style="position:absolute;left:19050;top:490135;height:527685;width:730248;" filled="f" stroked="f" coordsize="21600,21600" o:gfxdata="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76T&#10;ttYAAAAFAQAADwAAAAAAAAABACAAAAAiAAAAZHJzL2Rvd25yZXYueG1sUEsBAhQAFAAAAAgAh07i&#10;QB90V1GyAQAASgMAAA4AAAAAAAAAAQAgAAAAJQEAAGRycy9lMm9Eb2MueG1sUEsFBgAAAAAGAAYA&#10;WQEAAEkFAAAAAA==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kinsoku w:val="0"/>
                          <w:overflowPunct w:val="0"/>
                          <w:spacing w:before="336"/>
                          <w:jc w:val="center"/>
                          <w:textAlignment w:val="baseline"/>
                          <w:rPr>
                            <w:rFonts w:asciiTheme="minorEastAsia" w:hAnsiTheme="minorEastAsia" w:eastAsiaTheme="minorEastAsia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Bidi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雌蕊</w:t>
                        </w:r>
                      </w:p>
                    </w:txbxContent>
                  </v:textbox>
                </v:shape>
                <v:roundrect id=" 167" o:spid="_x0000_s1026" o:spt="2" style="position:absolute;left:2250658;top:1631242;height:254384;width:171449;v-text-anchor:middle;" fillcolor="#41A802" filled="t" stroked="t" coordsize="21600,21600" arcsize="0.166666666666667" o:gfxdata="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re8OfUAAAA&#10;BQEAAA8AAAAAAAAAAQAgAAAAIgAAAGRycy9kb3ducmV2LnhtbFBLAQIUABQAAAAIAIdO4kDrQmKU&#10;IQIAAFUEAAAOAAAAAAAAAAEAIAAAACMBAABkcnMvZTJvRG9jLnhtbFBLBQYAAAAABgAGAFkBAAC2&#10;BQAAAAA=&#10;">
                  <v:fill on="t" focussize="0,0"/>
                  <v:stroke weight="1pt" color="#00B050 [3204]" miterlimit="8" joinstyle="miter"/>
                  <v:imagedata o:title=""/>
                  <o:lock v:ext="edit" aspectratio="f"/>
                </v:roundrect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c">
            <w:drawing>
              <wp:inline distT="0" distB="0" distL="0" distR="0">
                <wp:extent cx="3738245" cy="1168400"/>
                <wp:effectExtent l="0" t="0" r="0" b="0"/>
                <wp:docPr id="34" name="画布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7" name="图片 97" descr="双受精过程000744王化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7442" b="95581" l="9718" r="92790">
                                        <a14:foregroundMark x1="52038" y1="7442" x2="52038" y2="0"/>
                                        <a14:foregroundMark x1="46395" y1="52791" x2="46395" y2="0"/>
                                        <a14:foregroundMark x1="50157" y1="55814" x2="50157" y2="0"/>
                                        <a14:foregroundMark x1="52665" y1="51395" x2="52665" y2="0"/>
                                        <a14:foregroundMark x1="54232" y1="50930" x2="54232" y2="0"/>
                                        <a14:foregroundMark x1="92790" y1="85814" x2="92790" y2="0"/>
                                        <a14:foregroundMark x1="51097" y1="95581" x2="51097" y2="0"/>
                                        <a14:foregroundMark x1="42320" y1="7442" x2="42320" y2="0"/>
                                        <a14:foregroundMark x1="46082" y1="53488" x2="46082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51" b="22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010"/>
                            <a:ext cx="2338477" cy="100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" name="Line 11"/>
                        <wps:cNvCnPr/>
                        <wps:spPr bwMode="auto">
                          <a:xfrm rot="300000" flipV="1">
                            <a:off x="1525306" y="151310"/>
                            <a:ext cx="1034938" cy="2307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71871" y="58555"/>
                            <a:ext cx="64198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extAlignment w:val="baseline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32"/>
                                </w:rPr>
                                <w:t>子房壁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0" name="Line 13"/>
                        <wps:cNvCnPr/>
                        <wps:spPr bwMode="auto">
                          <a:xfrm rot="20760000">
                            <a:off x="1215740" y="484805"/>
                            <a:ext cx="802577" cy="1049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668862" y="551152"/>
                            <a:ext cx="48895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extAlignment w:val="baseline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32"/>
                                </w:rPr>
                                <w:t>胚珠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2" name="Line 15"/>
                        <wps:cNvCnPr/>
                        <wps:spPr bwMode="auto">
                          <a:xfrm rot="19560000">
                            <a:off x="1320409" y="469320"/>
                            <a:ext cx="628638" cy="4427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26468" y="331414"/>
                            <a:ext cx="64198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extAlignment w:val="baseline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32"/>
                                </w:rPr>
                                <w:t>卵细胞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213320" y="300812"/>
                            <a:ext cx="48895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extAlignment w:val="baseline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32"/>
                                </w:rPr>
                                <w:t>子房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36784" y="749041"/>
                            <a:ext cx="48895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extAlignment w:val="baseline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32"/>
                                </w:rPr>
                                <w:t>珠被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6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4563" y="12700"/>
                            <a:ext cx="426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子房的结构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26437" y="544980"/>
                            <a:ext cx="48895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extAlignment w:val="baseline"/>
                                <w:rPr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theme="minorBidi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32"/>
                                </w:rPr>
                                <w:t>极核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8" name="Line 15"/>
                        <wps:cNvCnPr/>
                        <wps:spPr bwMode="auto">
                          <a:xfrm rot="19560000">
                            <a:off x="1491933" y="663828"/>
                            <a:ext cx="432846" cy="3785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右大括号 109"/>
                        <wps:cNvSpPr/>
                        <wps:spPr>
                          <a:xfrm>
                            <a:off x="2491973" y="433794"/>
                            <a:ext cx="176848" cy="542205"/>
                          </a:xfrm>
                          <a:prstGeom prst="rightBrac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anchor="ctr"/>
                      </wps:wsp>
                      <wps:wsp>
                        <wps:cNvPr id="110" name="右大括号 110"/>
                        <wps:cNvSpPr/>
                        <wps:spPr>
                          <a:xfrm>
                            <a:off x="3075711" y="174710"/>
                            <a:ext cx="176849" cy="542205"/>
                          </a:xfrm>
                          <a:prstGeom prst="rightBrace">
                            <a:avLst>
                              <a:gd name="adj1" fmla="val 0"/>
                              <a:gd name="adj2" fmla="val 50000"/>
                            </a:avLst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wrap="square" anchor="ctr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92pt;width:294.35pt;" coordsize="3738245,1168400" editas="canvas" o:gfxdata="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">
                <o:lock v:ext="edit" aspectratio="f"/>
                <v:shape id="_x0000_s1026" o:spid="_x0000_s1026" style="position:absolute;left:0;top:0;height:1168400;width:3738245;" fillcolor="#FFFFFF" filled="t" stroked="f" coordsize="21600,21600" o:gfxdata="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"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75" alt="双受精过程000744王化荣" type="#_x0000_t75" style="position:absolute;left:0;top:105010;height:1001613;width:2338477;" filled="f" o:preferrelative="t" stroked="f" coordsize="21600,21600" o:gfxdata="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">
                  <v:fill on="f" focussize="0,0"/>
                  <v:stroke on="f"/>
                  <v:imagedata r:id="rId19" croptop="23364f" cropbottom="15001f" o:title=""/>
                  <o:lock v:ext="edit" aspectratio="t"/>
                </v:shape>
                <v:line id="Line 11" o:spid="_x0000_s1026" o:spt="20" style="position:absolute;left:1525306;top:151310;flip:y;height:230784;width:1034938;rotation:-327680f;" filled="f" stroked="t" coordsize="21600,21600" o:gfxdata="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8jr3t1AAAAAUBAAAPAAAAAAAAAAEAIAAA&#10;ACIAAABkcnMvZG93bnJldi54bWxQSwECFAAUAAAACACHTuJAGHxGHtcBAACPAwAADgAAAAAAAAAB&#10;ACAAAAAjAQAAZHJzL2Uyb0RvYy54bWxQSwUGAAAAAAYABgBZAQAAbAUAAAAA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v:shape id="Text Box 12" o:spid="_x0000_s1026" o:spt="202" type="#_x0000_t202" style="position:absolute;left:2471871;top:58555;height:289560;width:641985;mso-wrap-style:none;" filled="f" stroked="f" coordsize="21600,21600" o:gfxdata="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aTX1zSAAAABQEAAA8AAAAAAAAAAQAgAAAAIgAAAGRycy9kb3ducmV2LnhtbFBLAQIU&#10;ABQAAAAIAIdO4kBTkh2IwAEAAGIDAAAOAAAAAAAAAAEAIAAAACEBAABkcnMvZTJvRG9jLnhtbFBL&#10;BQYAAAAABgAGAFkBAABT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extAlignment w:val="baseline"/>
                          <w:rPr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theme="minorBidi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</w:rPr>
                          <w:t>子房壁</w:t>
                        </w:r>
                      </w:p>
                    </w:txbxContent>
                  </v:textbox>
                </v:shape>
                <v:line id="Line 13" o:spid="_x0000_s1026" o:spt="20" style="position:absolute;left:1215740;top:484805;height:104995;width:802577;rotation:-917504f;" filled="f" stroked="t" coordsize="21600,21600" o:gfxdata="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YXWxTVAAAABQEAAA8AAAAAAAAAAQAgAAAA&#10;IgAAAGRycy9kb3ducmV2LnhtbFBLAQIUABQAAAAIAIdO4kDvUM111QEAAIcDAAAOAAAAAAAAAAEA&#10;IAAAACQBAABkcnMvZTJvRG9jLnhtbFBLBQYAAAAABgAGAFkBAABrBQAAAAA=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v:shape id="Text Box 14" o:spid="_x0000_s1026" o:spt="202" type="#_x0000_t202" style="position:absolute;left:2668862;top:551152;height:289560;width:488950;mso-wrap-style:none;" filled="f" stroked="f" coordsize="21600,21600" o:gfxdata="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pNfXNIAAAAFAQAADwAAAAAAAAABACAAAAAiAAAAZHJzL2Rvd25yZXYueG1sUEsBAhQA&#10;FAAAAAgAh07iQDJDm5m/AQAAZAMAAA4AAAAAAAAAAQAgAAAAIQEAAGRycy9lMm9Eb2MueG1sUEsF&#10;BgAAAAAGAAYAWQEAAFI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extAlignment w:val="baseline"/>
                          <w:rPr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theme="minorBidi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</w:rPr>
                          <w:t>胚珠</w:t>
                        </w:r>
                      </w:p>
                    </w:txbxContent>
                  </v:textbox>
                </v:shape>
                <v:line id="Line 15" o:spid="_x0000_s1026" o:spt="20" style="position:absolute;left:1320409;top:469320;height:442795;width:628638;rotation:-2228224f;" filled="f" stroked="t" coordsize="21600,21600" o:gfxdata="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ENyUKTTAAAABQEAAA8AAAAAAAAAAQAgAAAAIgAA&#10;AGRycy9kb3ducmV2LnhtbFBLAQIUABQAAAAIAIdO4kDghCeI1AEAAIcDAAAOAAAAAAAAAAEAIAAA&#10;ACIBAABkcnMvZTJvRG9jLnhtbFBLBQYAAAAABgAGAFkBAABoBQAAAAA=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v:shape id="Text Box 16" o:spid="_x0000_s1026" o:spt="202" type="#_x0000_t202" style="position:absolute;left:1926468;top:331414;height:289560;width:641985;mso-wrap-style:none;" filled="f" stroked="f" coordsize="21600,21600" o:gfxdata="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aTX1zSAAAABQEAAA8AAAAAAAAAAQAgAAAAIgAAAGRycy9kb3ducmV2LnhtbFBLAQIU&#10;ABQAAAAIAIdO4kBsyDnuwAEAAGQDAAAOAAAAAAAAAAEAIAAAACEBAABkcnMvZTJvRG9jLnhtbFBL&#10;BQYAAAAABgAGAFkBAABT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extAlignment w:val="baseline"/>
                          <w:rPr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theme="minorBidi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</w:rPr>
                          <w:t>卵细胞</w:t>
                        </w:r>
                      </w:p>
                    </w:txbxContent>
                  </v:textbox>
                </v:shape>
                <v:shape id="Text Box 23" o:spid="_x0000_s1026" o:spt="202" type="#_x0000_t202" style="position:absolute;left:3213320;top:300812;height:289560;width:488950;mso-wrap-style:none;" filled="f" stroked="f" coordsize="21600,21600" o:gfxdata="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Gk19c0gAAAAUBAAAPAAAAAAAAAAEAIAAAACIAAABkcnMvZG93bnJldi54bWxQSwECFAAU&#10;AAAACACHTuJAVsJ8ob4BAABkAwAADgAAAAAAAAABACAAAAAhAQAAZHJzL2Uyb0RvYy54bWxQSwUG&#10;AAAAAAYABgBZAQAAUQ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extAlignment w:val="baseline"/>
                          <w:rPr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theme="minorBidi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</w:rPr>
                          <w:t>子房</w:t>
                        </w:r>
                      </w:p>
                    </w:txbxContent>
                  </v:textbox>
                </v:shape>
                <v:shape id="Text Box 14" o:spid="_x0000_s1026" o:spt="202" type="#_x0000_t202" style="position:absolute;left:1936784;top:749041;height:289560;width:488950;mso-wrap-style:none;" filled="f" stroked="f" coordsize="21600,21600" o:gfxdata="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pNfXNIAAAAFAQAADwAAAAAAAAABACAAAAAiAAAAZHJzL2Rvd25yZXYueG1sUEsBAhQA&#10;FAAAAAgAh07iQOUKxuy/AQAAZAMAAA4AAAAAAAAAAQAgAAAAIQEAAGRycy9lMm9Eb2MueG1sUEsF&#10;BgAAAAAGAAYAWQEAAFI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extAlignment w:val="baseline"/>
                          <w:rPr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theme="minorBidi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</w:rPr>
                          <w:t>珠被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54563;top:12700;height:1082040;width:426720;" filled="f" stroked="f" coordsize="21600,21600" o:gfxdata="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2Yw2VtMAAAAFAQAADwAAAAAAAAABACAAAAAiAAAAZHJz&#10;L2Rvd25yZXYueG1sUEsBAhQAFAAAAAgAh07iQCylIwbQAQAAZgMAAA4AAAAAAAAAAQAgAAAAIgEA&#10;AGRycy9lMm9Eb2MueG1sUEsFBgAAAAAGAAYAWQEAAGQ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b/>
                            <w:bCs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Arial" w:cstheme="min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子房的结构</w:t>
                        </w:r>
                      </w:p>
                    </w:txbxContent>
                  </v:textbox>
                </v:shape>
                <v:shape id="Text Box 16" o:spid="_x0000_s1026" o:spt="202" type="#_x0000_t202" style="position:absolute;left:1926437;top:544980;height:289560;width:488950;mso-wrap-style:none;" filled="f" stroked="f" coordsize="21600,21600" o:gfxdata="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Gk19c0gAAAAUBAAAPAAAAAAAAAAEAIAAAACIAAABkcnMvZG93bnJldi54bWxQSwECFAAU&#10;AAAACACHTuJALBX4q74BAABkAwAADgAAAAAAAAABACAAAAAhAQAAZHJzL2Uyb0RvYy54bWxQSwUG&#10;AAAAAAYABgBZAQAAUQ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extAlignment w:val="baseline"/>
                          <w:rPr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楷体" w:hAnsi="楷体" w:eastAsia="楷体" w:cstheme="minorBidi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</w:rPr>
                          <w:t>极核</w:t>
                        </w:r>
                      </w:p>
                    </w:txbxContent>
                  </v:textbox>
                </v:shape>
                <v:line id="Line 15" o:spid="_x0000_s1026" o:spt="20" style="position:absolute;left:1491933;top:663828;height:378553;width:432846;rotation:-2228224f;" filled="f" stroked="t" coordsize="21600,21600" o:gfxdata="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ENyUKTTAAAABQEAAA8AAAAAAAAAAQAgAAAAIgAA&#10;AGRycy9kb3ducmV2LnhtbFBLAQIUABQAAAAIAIdO4kBAUkWk1AEAAIcDAAAOAAAAAAAAAAEAIAAA&#10;ACIBAABkcnMvZTJvRG9jLnhtbFBLBQYAAAAABgAGAFkBAABoBQAAAAA=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v:shape id="_x0000_s1026" o:spid="_x0000_s1026" o:spt="88" type="#_x0000_t88" style="position:absolute;left:2491973;top:433794;height:542205;width:176848;v-text-anchor:middle;" filled="f" stroked="t" coordsize="21600,21600" o:gfxdata="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UYvmTUAAAABQEA&#10;AA8AAAAAAAAAAQAgAAAAIgAAAGRycy9kb3ducmV2LnhtbFBLAQIUABQAAAAIAIdO4kBcX0I25QEA&#10;AIcDAAAOAAAAAAAAAAEAIAAAACMBAABkcnMvZTJvRG9jLnhtbFBLBQYAAAAABgAGAFkBAAB6BQAA&#10;AAA=&#10;" adj="587,10800">
                  <v:fill on="f" focussize="0,0"/>
                  <v:stroke weight="1pt" color="#000000 [3200]" miterlimit="8" joinstyle="miter"/>
                  <v:imagedata o:title=""/>
                  <o:lock v:ext="edit" aspectratio="f"/>
                </v:shape>
                <v:shape id="_x0000_s1026" o:spid="_x0000_s1026" o:spt="88" type="#_x0000_t88" style="position:absolute;left:3075711;top:174710;height:542205;width:176849;v-text-anchor:middle;" filled="f" stroked="t" coordsize="21600,21600" o:gfxdata="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fvTWNcAAAAFAQAADwAAAAAAAAABACAAAAAi&#10;AAAAZHJzL2Rvd25yZXYueG1sUEsBAhQAFAAAAAgAh07iQMTLVCYLAgAA4gMAAA4AAAAAAAAAAQAg&#10;AAAAJgEAAGRycy9lMm9Eb2MueG1sUEsFBgAAAAAGAAYAWQEAAKMFAAAAAA==&#10;" adj="0,10800">
                  <v:fill on="f" focussize="0,0"/>
                  <v:stroke weight="1pt" color="#000000 [3200]" miterlimit="8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sz w:val="22"/>
          <w:szCs w:val="22"/>
        </w:rPr>
        <w:t>2）</w:t>
      </w:r>
      <w:r>
        <w:rPr>
          <w:rFonts w:hint="eastAsia" w:ascii="宋体" w:hAnsi="宋体"/>
          <w:b/>
          <w:sz w:val="22"/>
          <w:szCs w:val="22"/>
          <w:u w:val="single"/>
        </w:rPr>
        <w:t>花药和花丝</w:t>
      </w:r>
      <w:r>
        <w:rPr>
          <w:rFonts w:hint="eastAsia" w:ascii="宋体" w:hAnsi="宋体"/>
          <w:sz w:val="22"/>
          <w:szCs w:val="22"/>
        </w:rPr>
        <w:t>构成了雄蕊，</w:t>
      </w:r>
      <w:r>
        <w:rPr>
          <w:rFonts w:hint="eastAsia" w:ascii="宋体" w:hAnsi="宋体"/>
          <w:b/>
          <w:sz w:val="22"/>
          <w:szCs w:val="22"/>
          <w:u w:val="single"/>
        </w:rPr>
        <w:t>柱头、花柱和子房</w:t>
      </w:r>
      <w:r>
        <w:rPr>
          <w:rFonts w:hint="eastAsia" w:ascii="宋体" w:hAnsi="宋体"/>
          <w:sz w:val="22"/>
          <w:szCs w:val="22"/>
        </w:rPr>
        <w:t>构成了雌蕊。在一朵花中，</w:t>
      </w:r>
      <w:r>
        <w:rPr>
          <w:rFonts w:hint="eastAsia" w:ascii="宋体" w:hAnsi="宋体"/>
          <w:b/>
          <w:sz w:val="22"/>
          <w:szCs w:val="22"/>
          <w:u w:val="single"/>
        </w:rPr>
        <w:t>最重要的结构就是雌蕊和雄蕊</w:t>
      </w:r>
      <w:r>
        <w:rPr>
          <w:rFonts w:hint="eastAsia" w:ascii="宋体" w:hAnsi="宋体"/>
          <w:b/>
          <w:sz w:val="22"/>
          <w:szCs w:val="22"/>
        </w:rPr>
        <w:t>。</w:t>
      </w:r>
    </w:p>
    <w:p>
      <w:pPr>
        <w:rPr>
          <w:rFonts w:ascii="宋体" w:hAnsi="宋体"/>
          <w:bCs/>
          <w:sz w:val="22"/>
          <w:szCs w:val="22"/>
        </w:rPr>
      </w:pPr>
      <w:r>
        <w:rPr>
          <w:rFonts w:hint="eastAsia" w:ascii="宋体" w:hAnsi="宋体"/>
          <w:bCs/>
          <w:sz w:val="22"/>
          <w:szCs w:val="22"/>
        </w:rPr>
        <w:t>（3）雄蕊成熟后，花药会破裂释放出花粉。</w:t>
      </w:r>
      <w:r>
        <w:rPr>
          <w:rFonts w:hint="eastAsia" w:ascii="宋体" w:hAnsi="宋体"/>
          <w:b/>
          <w:bCs/>
          <w:sz w:val="22"/>
          <w:szCs w:val="22"/>
          <w:u w:val="single"/>
        </w:rPr>
        <w:t>花粉</w:t>
      </w:r>
      <w:r>
        <w:rPr>
          <w:rFonts w:hint="eastAsia" w:ascii="宋体" w:hAnsi="宋体"/>
          <w:bCs/>
          <w:sz w:val="22"/>
          <w:szCs w:val="22"/>
        </w:rPr>
        <w:t>落到雌蕊柱头上的过程叫</w:t>
      </w:r>
      <w:r>
        <w:rPr>
          <w:rFonts w:hint="eastAsia" w:ascii="宋体" w:hAnsi="宋体"/>
          <w:b/>
          <w:bCs/>
          <w:sz w:val="22"/>
          <w:szCs w:val="22"/>
          <w:u w:val="single"/>
        </w:rPr>
        <w:t>传粉</w:t>
      </w:r>
      <w:r>
        <w:rPr>
          <w:rFonts w:hint="eastAsia" w:ascii="宋体" w:hAnsi="宋体"/>
          <w:bCs/>
          <w:sz w:val="22"/>
          <w:szCs w:val="22"/>
        </w:rPr>
        <w:t>。传粉的途径有昆虫传粉、风力传粉和人工辅助授粉。</w:t>
      </w:r>
    </w:p>
    <w:p>
      <w:pPr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（4）传粉完成后，花粉会萌发出</w:t>
      </w:r>
      <w:r>
        <w:rPr>
          <w:rFonts w:hint="eastAsia" w:ascii="宋体" w:hAnsi="宋体"/>
          <w:b/>
          <w:sz w:val="22"/>
          <w:szCs w:val="22"/>
          <w:u w:val="single"/>
        </w:rPr>
        <w:t>花粉管</w:t>
      </w:r>
      <w:r>
        <w:rPr>
          <w:rFonts w:hint="eastAsia" w:ascii="宋体" w:hAnsi="宋体"/>
          <w:sz w:val="22"/>
          <w:szCs w:val="22"/>
        </w:rPr>
        <w:t>将2个精子运送到胚珠内，一个</w:t>
      </w:r>
      <w:r>
        <w:rPr>
          <w:rFonts w:hint="eastAsia" w:ascii="宋体" w:hAnsi="宋体"/>
          <w:b/>
          <w:sz w:val="22"/>
          <w:szCs w:val="22"/>
          <w:u w:val="single"/>
        </w:rPr>
        <w:t>精子与卵细胞结合形成受精卵</w:t>
      </w:r>
      <w:r>
        <w:rPr>
          <w:rFonts w:hint="eastAsia" w:ascii="宋体" w:hAnsi="宋体"/>
          <w:sz w:val="22"/>
          <w:szCs w:val="22"/>
        </w:rPr>
        <w:t>（另一个精子与极核结合形成受精极核）完成</w:t>
      </w:r>
      <w:r>
        <w:rPr>
          <w:rFonts w:hint="eastAsia" w:ascii="宋体" w:hAnsi="宋体"/>
          <w:b/>
          <w:sz w:val="22"/>
          <w:szCs w:val="22"/>
          <w:u w:val="single"/>
        </w:rPr>
        <w:t>受精</w:t>
      </w:r>
      <w:r>
        <w:rPr>
          <w:rFonts w:hint="eastAsia" w:ascii="宋体" w:hAnsi="宋体"/>
          <w:sz w:val="22"/>
          <w:szCs w:val="22"/>
        </w:rPr>
        <w:t>作用。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419100</wp:posOffset>
                </wp:positionV>
                <wp:extent cx="4330700" cy="1324610"/>
                <wp:effectExtent l="0" t="0" r="0" b="9525"/>
                <wp:wrapNone/>
                <wp:docPr id="54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825" cy="1324559"/>
                          <a:chOff x="3564" y="6378"/>
                          <a:chExt cx="7235" cy="2255"/>
                        </a:xfrm>
                      </wpg:grpSpPr>
                      <wps:wsp>
                        <wps:cNvPr id="55" name="自选图形 44"/>
                        <wps:cNvSpPr/>
                        <wps:spPr bwMode="auto">
                          <a:xfrm>
                            <a:off x="5074" y="6557"/>
                            <a:ext cx="176" cy="1091"/>
                          </a:xfrm>
                          <a:prstGeom prst="leftBrace">
                            <a:avLst>
                              <a:gd name="adj1" fmla="val 5165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56" name="组合 22"/>
                        <wpg:cNvGrpSpPr/>
                        <wpg:grpSpPr>
                          <a:xfrm>
                            <a:off x="3564" y="6378"/>
                            <a:ext cx="7235" cy="2255"/>
                            <a:chOff x="900" y="288"/>
                            <a:chExt cx="7235" cy="2061"/>
                          </a:xfrm>
                        </wpg:grpSpPr>
                        <wpg:grpSp>
                          <wpg:cNvPr id="57" name="组合 23"/>
                          <wpg:cNvGrpSpPr/>
                          <wpg:grpSpPr>
                            <a:xfrm>
                              <a:off x="900" y="288"/>
                              <a:ext cx="7235" cy="2061"/>
                              <a:chOff x="900" y="288"/>
                              <a:chExt cx="7235" cy="2061"/>
                            </a:xfrm>
                          </wpg:grpSpPr>
                          <wps:wsp>
                            <wps:cNvPr id="69" name="文本框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4" y="578"/>
                                <a:ext cx="3980" cy="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32"/>
                                    </w:rPr>
                                    <w:t xml:space="preserve">卵细胞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32"/>
                                    </w:rPr>
                                    <w:t>胚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ind w:firstLine="120" w:firstLineChars="50"/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32"/>
                                    </w:rPr>
                                    <w:t xml:space="preserve">极核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 xml:space="preserve">                  胚乳</w:t>
                                  </w:r>
                                </w:p>
                                <w:p>
                                  <w:pPr>
                                    <w:spacing w:line="300" w:lineRule="auto"/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68" name="文本框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45" y="288"/>
                                <a:ext cx="3841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120" w:hanging="120" w:hangingChars="50"/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32"/>
                                    </w:rPr>
                                    <w:t xml:space="preserve">珠被 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32"/>
                                    </w:rPr>
                                    <w:t>种皮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64" name="文本框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0" y="1029"/>
                                <a:ext cx="912" cy="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36"/>
                                    </w:rPr>
                                    <w:t>子房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65" name="自选图形 31"/>
                            <wps:cNvSpPr/>
                            <wps:spPr bwMode="auto">
                              <a:xfrm>
                                <a:off x="1662" y="903"/>
                                <a:ext cx="214" cy="1074"/>
                              </a:xfrm>
                              <a:prstGeom prst="leftBrace">
                                <a:avLst>
                                  <a:gd name="adj1" fmla="val 7271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6" name="文本框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4" y="578"/>
                                <a:ext cx="912" cy="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36"/>
                                    </w:rPr>
                                    <w:t>胚珠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67" name="文本框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9" y="1518"/>
                                <a:ext cx="1405" cy="8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36"/>
                                    </w:rPr>
                                    <w:t>子房壁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70" name="文本框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6" y="513"/>
                                <a:ext cx="968" cy="8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36"/>
                                    </w:rPr>
                                    <w:t>种子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71" name="文本框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11" y="1668"/>
                                <a:ext cx="1406" cy="5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  <w:szCs w:val="32"/>
                                    </w:rPr>
                                    <w:t>果皮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72" name="直线 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16" y="1886"/>
                                <a:ext cx="3478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/>
                              </a:ln>
                            </wps:spPr>
                            <wps:bodyPr/>
                          </wps:wsp>
                          <wps:wsp>
                            <wps:cNvPr id="73" name="自选图形 39"/>
                            <wps:cNvSpPr/>
                            <wps:spPr bwMode="auto">
                              <a:xfrm flipH="1">
                                <a:off x="7150" y="903"/>
                                <a:ext cx="206" cy="1035"/>
                              </a:xfrm>
                              <a:prstGeom prst="leftBrace">
                                <a:avLst>
                                  <a:gd name="adj1" fmla="val 4186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74" name="文本框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14" y="1007"/>
                                <a:ext cx="921" cy="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36"/>
                                    </w:rPr>
                                    <w:t>果实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s:wsp>
                          <wps:cNvPr id="75" name="直线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6" y="533"/>
                              <a:ext cx="2306" cy="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76" name="直线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52" y="903"/>
                              <a:ext cx="5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/>
                            </a:ln>
                          </wps:spPr>
                          <wps:bodyPr/>
                        </wps:wsp>
                        <wps:wsp>
                          <wps:cNvPr id="77" name="AutoShape 52"/>
                          <wps:cNvSpPr/>
                          <wps:spPr bwMode="auto">
                            <a:xfrm flipH="1">
                              <a:off x="6186" y="418"/>
                              <a:ext cx="174" cy="972"/>
                            </a:xfrm>
                            <a:prstGeom prst="leftBrace">
                              <a:avLst>
                                <a:gd name="adj1" fmla="val 52251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43.4pt;margin-top:33pt;height:104.3pt;width:341pt;z-index:251688960;mso-width-relative:page;mso-height-relative:page;" coordorigin="3564,6378" coordsize="7235,2255" o:gfxdata="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">
                <o:lock v:ext="edit" aspectratio="f"/>
                <v:shape id="自选图形 44" o:spid="_x0000_s1026" o:spt="87" type="#_x0000_t87" style="position:absolute;left:5074;top:6557;height:1091;width:176;" filled="f" stroked="t" coordsize="21600,21600" o:gfxdata="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2ziK74A&#10;AADbAAAADwAAAAAAAAABACAAAAAiAAAAZHJzL2Rvd25yZXYueG1sUEsBAhQAFAAAAAgAh07iQDMv&#10;BZ47AAAAOQAAABAAAAAAAAAAAQAgAAAADQEAAGRycy9zaGFwZXhtbC54bWxQSwUGAAAAAAYABgBb&#10;AQAAtwMAAAAA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group id="组合 22" o:spid="_x0000_s1026" o:spt="203" style="position:absolute;left:3564;top:6378;height:2255;width:7235;" coordorigin="900,288" coordsize="7235,2061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23" o:spid="_x0000_s1026" o:spt="203" style="position:absolute;left:900;top:288;height:2061;width:7235;" coordorigin="900,288" coordsize="7235,2061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5" o:spid="_x0000_s1026" o:spt="202" type="#_x0000_t202" style="position:absolute;left:2394;top:578;height:940;width:3980;" filled="f" stroked="f" coordsize="21600,21600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32"/>
                              </w:rPr>
                              <w:t xml:space="preserve">卵细胞 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32"/>
                              </w:rPr>
                              <w:t>胚</w:t>
                            </w:r>
                          </w:p>
                          <w:p>
                            <w:pPr>
                              <w:spacing w:line="360" w:lineRule="auto"/>
                              <w:ind w:firstLine="120" w:firstLineChars="50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32"/>
                              </w:rPr>
                              <w:t xml:space="preserve">极核 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</w:rPr>
                              <w:t xml:space="preserve">                  胚乳</w:t>
                            </w:r>
                          </w:p>
                          <w:p>
                            <w:pPr>
                              <w:spacing w:line="300" w:lineRule="auto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文本框 34" o:spid="_x0000_s1026" o:spt="202" type="#_x0000_t202" style="position:absolute;left:2445;top:288;height:454;width:3841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120" w:hanging="120" w:hangingChars="50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32"/>
                              </w:rPr>
                              <w:t xml:space="preserve">珠被  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4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32"/>
                              </w:rPr>
                              <w:t>种皮</w:t>
                            </w:r>
                          </w:p>
                        </w:txbxContent>
                      </v:textbox>
                    </v:shape>
                    <v:shape id="文本框 30" o:spid="_x0000_s1026" o:spt="202" type="#_x0000_t202" style="position:absolute;left:900;top:1029;height:815;width:912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36"/>
                              </w:rPr>
                              <w:t>子房</w:t>
                            </w:r>
                          </w:p>
                        </w:txbxContent>
                      </v:textbox>
                    </v:shape>
                    <v:shape id="自选图形 31" o:spid="_x0000_s1026" o:spt="87" type="#_x0000_t87" style="position:absolute;left:1662;top:903;height:1074;width:214;" filled="f" stroked="t" coordsize="21600,21600" o:gfxdata="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Ouqu8AAAA&#10;2wAAAA8AAAAAAAAAAQAgAAAAIgAAAGRycy9kb3ducmV2LnhtbFBLAQIUABQAAAAIAIdO4kAzLwWe&#10;OwAAADkAAAAQAAAAAAAAAAEAIAAAAAsBAABkcnMvc2hhcGV4bWwueG1sUEsFBgAAAAAGAAYAWwEA&#10;ALUDAAAAAA==&#10;" adj="3129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文本框 32" o:spid="_x0000_s1026" o:spt="202" type="#_x0000_t202" style="position:absolute;left:1674;top:578;height:665;width:912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36"/>
                              </w:rPr>
                              <w:t>胚珠</w:t>
                            </w:r>
                          </w:p>
                        </w:txbxContent>
                      </v:textbox>
                    </v:shape>
                    <v:shape id="文本框 33" o:spid="_x0000_s1026" o:spt="202" type="#_x0000_t202" style="position:absolute;left:1779;top:1518;height:831;width:1405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36"/>
                              </w:rPr>
                              <w:t>子房壁</w:t>
                            </w:r>
                          </w:p>
                        </w:txbxContent>
                      </v:textbox>
                    </v:shape>
                    <v:shape id="文本框 36" o:spid="_x0000_s1026" o:spt="202" type="#_x0000_t202" style="position:absolute;left:6286;top:513;height:877;width:968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36"/>
                              </w:rPr>
                              <w:t>种子</w:t>
                            </w:r>
                          </w:p>
                        </w:txbxContent>
                      </v:textbox>
                    </v:shape>
                    <v:shape id="文本框 37" o:spid="_x0000_s1026" o:spt="202" type="#_x0000_t202" style="position:absolute;left:6311;top:1668;height:586;width:1406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32"/>
                              </w:rPr>
                              <w:t>果皮</w:t>
                            </w:r>
                          </w:p>
                        </w:txbxContent>
                      </v:textbox>
                    </v:shape>
                    <v:line id="直线 38" o:spid="_x0000_s1026" o:spt="20" style="position:absolute;left:2916;top:1886;flip:y;height:42;width:3478;" filled="f" stroked="t" coordsize="21600,21600" o:gfxdata="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zBD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  <v:shape id="自选图形 39" o:spid="_x0000_s1026" o:spt="87" type="#_x0000_t87" style="position:absolute;left:7150;top:903;flip:x;height:1035;width:206;" filled="f" stroked="t" coordsize="21600,21600" o:gfxdata="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nxbxvQAA&#10;ANsAAAAPAAAAAAAAAAEAIAAAACIAAABkcnMvZG93bnJldi54bWxQSwECFAAUAAAACACHTuJAMy8F&#10;njsAAAA5AAAAEAAAAAAAAAABACAAAAAMAQAAZHJzL3NoYXBleG1sLnhtbFBLBQYAAAAABgAGAFsB&#10;AAC2AwAAAAA=&#10;" adj="1800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文本框 40" o:spid="_x0000_s1026" o:spt="202" type="#_x0000_t202" style="position:absolute;left:7214;top:1007;height:948;width:921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36"/>
                              </w:rPr>
                              <w:t>果实</w:t>
                            </w:r>
                          </w:p>
                        </w:txbxContent>
                      </v:textbox>
                    </v:shape>
                  </v:group>
                  <v:line id="直线 41" o:spid="_x0000_s1026" o:spt="20" style="position:absolute;left:3166;top:533;height:32;width:2306;" filled="f" stroked="t" coordsize="21600,21600" o:gfxdata="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BupO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line id="直线 42" o:spid="_x0000_s1026" o:spt="20" style="position:absolute;left:5152;top:903;height:0;width:500;" filled="f" stroked="t" coordsize="21600,21600" o:gfxdata="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Mk5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shape id="AutoShape 52" o:spid="_x0000_s1026" o:spt="87" type="#_x0000_t87" style="position:absolute;left:6186;top:418;flip:x;height:972;width:174;" filled="f" stroked="t" coordsize="21600,21600" o:gfxdata="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sXy7sAAADb&#10;AAAADwAAAAAAAAABACAAAAAiAAAAZHJzL2Rvd25yZXYueG1sUEsBAhQAFAAAAAgAh07iQDMvBZ47&#10;AAAAOQAAABAAAAAAAAAAAQAgAAAACgEAAGRycy9zaGFwZXhtbC54bWxQSwUGAAAAAAYABgBbAQAA&#10;tAMAAAAA&#10;" adj="2020,10800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sz w:val="22"/>
          <w:szCs w:val="28"/>
        </w:rPr>
        <w:t>（5）受精完成后，花萼、花瓣、雄蕊、柱头和花柱等均凋落，</w:t>
      </w:r>
      <w:r>
        <w:rPr>
          <w:rFonts w:hint="eastAsia"/>
          <w:b/>
          <w:sz w:val="22"/>
          <w:szCs w:val="28"/>
          <w:u w:val="single"/>
        </w:rPr>
        <w:t>子房将发育成果实</w:t>
      </w:r>
      <w:r>
        <w:rPr>
          <w:rFonts w:hint="eastAsia"/>
          <w:sz w:val="22"/>
          <w:szCs w:val="28"/>
        </w:rPr>
        <w:t>。其中，</w:t>
      </w:r>
      <w:r>
        <w:rPr>
          <w:rFonts w:hint="eastAsia"/>
          <w:b/>
          <w:sz w:val="22"/>
          <w:szCs w:val="28"/>
          <w:u w:val="single"/>
        </w:rPr>
        <w:t>子房壁将发育成果皮</w:t>
      </w:r>
      <w:r>
        <w:rPr>
          <w:rFonts w:hint="eastAsia"/>
          <w:sz w:val="22"/>
          <w:szCs w:val="28"/>
        </w:rPr>
        <w:t>，</w:t>
      </w:r>
      <w:r>
        <w:rPr>
          <w:rFonts w:hint="eastAsia"/>
          <w:b/>
          <w:sz w:val="22"/>
          <w:szCs w:val="28"/>
          <w:u w:val="single"/>
        </w:rPr>
        <w:t>胚珠发育成种子，受精卵发育成种子中的胚</w:t>
      </w:r>
      <w:r>
        <w:rPr>
          <w:rFonts w:hint="eastAsia"/>
          <w:sz w:val="22"/>
          <w:szCs w:val="28"/>
        </w:rPr>
        <w:t>。</w:t>
      </w:r>
      <w:r>
        <w:rPr>
          <w:rFonts w:hint="eastAsia"/>
        </w:rPr>
        <w:t>果实和种子形成的对应关系如下图所示：</w:t>
      </w:r>
    </w:p>
    <w:p>
      <w:pPr>
        <w:ind w:firstLine="630" w:firstLineChars="300"/>
        <w:rPr>
          <w:rFonts w:ascii="宋体" w:hAnsi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59690</wp:posOffset>
                </wp:positionV>
                <wp:extent cx="1473200" cy="260350"/>
                <wp:effectExtent l="0" t="0" r="0" b="6350"/>
                <wp:wrapNone/>
                <wp:docPr id="2766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EastAsia" w:hAnsiTheme="minorEastAsia" w:eastAsiaTheme="minorEastAsia"/>
                                <w:b/>
                                <w:bCs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  <w:t>+精子→受精卵</w:t>
                            </w:r>
                          </w:p>
                        </w:txbxContent>
                      </wps:txbx>
                      <wps:bodyPr wrap="square" anchor="t"/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152.45pt;margin-top:4.7pt;height:20.5pt;width:116pt;z-index:251707392;mso-width-relative:page;mso-height-relative:page;" filled="f" stroked="f" coordsize="21600,21600" o:gfxdata="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L6AO87VAAAACAEAAA8AAAAAAAAAAQAgAAAAIgAAAGRy&#10;cy9kb3ducmV2LnhtbFBLAQIUABQAAAAIAIdO4kDJL4u+lgEAABoDAAAOAAAAAAAAAAEAIAAAACQ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insoku w:val="0"/>
                        <w:overflowPunct w:val="0"/>
                        <w:textAlignment w:val="baseline"/>
                        <w:rPr>
                          <w:rFonts w:asciiTheme="minorEastAsia" w:hAnsiTheme="minorEastAsia" w:eastAsiaTheme="minorEastAsia"/>
                          <w:b/>
                          <w:bCs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Bidi"/>
                          <w:b/>
                          <w:bCs/>
                          <w:color w:val="000000"/>
                          <w:kern w:val="24"/>
                          <w:sz w:val="24"/>
                        </w:rPr>
                        <w:t>+精子→受精卵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w:t xml:space="preserve"> </w:t>
      </w:r>
    </w:p>
    <w:p>
      <w:pPr>
        <w:spacing w:line="46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172720</wp:posOffset>
                </wp:positionV>
                <wp:extent cx="1397000" cy="461645"/>
                <wp:effectExtent l="0" t="0" r="0" b="6350"/>
                <wp:wrapNone/>
                <wp:docPr id="2767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6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Theme="minorEastAsia" w:hAnsiTheme="minorEastAsia" w:eastAsiaTheme="minorEastAsia"/>
                                <w:b/>
                                <w:bCs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  <w:t>+精子→受精极核</w:t>
                            </w:r>
                          </w:p>
                        </w:txbxContent>
                      </wps:txbx>
                      <wps:bodyPr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6" o:spt="202" type="#_x0000_t202" style="position:absolute;left:0pt;margin-left:145.45pt;margin-top:13.6pt;height:36.35pt;width:110pt;z-index:251711488;mso-width-relative:page;mso-height-relative:page;" filled="f" stroked="f" coordsize="21600,21600" o:gfxdata="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+V+smNUAAAAJAQAADwAAAAAAAAAB&#10;ACAAAAAiAAAAZHJzL2Rvd25yZXYueG1sUEsBAhQAFAAAAAgAh07iQN4ZGjyhAQAANAMAAA4AAAAA&#10;AAAAAQAgAAAAJA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insoku w:val="0"/>
                        <w:overflowPunct w:val="0"/>
                        <w:textAlignment w:val="baseline"/>
                        <w:rPr>
                          <w:rFonts w:asciiTheme="minorEastAsia" w:hAnsiTheme="minorEastAsia" w:eastAsiaTheme="minorEastAsia"/>
                          <w:b/>
                          <w:bCs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Bidi"/>
                          <w:b/>
                          <w:bCs/>
                          <w:color w:val="000000"/>
                          <w:kern w:val="24"/>
                          <w:sz w:val="24"/>
                        </w:rPr>
                        <w:t>+精子→受精极核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60" w:lineRule="exact"/>
        <w:ind w:firstLine="420" w:firstLineChars="200"/>
        <w:rPr>
          <w:rFonts w:ascii="宋体" w:hAnsi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27940</wp:posOffset>
                </wp:positionV>
                <wp:extent cx="287020" cy="0"/>
                <wp:effectExtent l="0" t="76200" r="17780" b="95250"/>
                <wp:wrapNone/>
                <wp:docPr id="40" name="直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38" o:spid="_x0000_s1026" o:spt="20" style="position:absolute;left:0pt;margin-left:243.3pt;margin-top:2.2pt;height:0pt;width:22.6pt;z-index:251715584;mso-width-relative:page;mso-height-relative:page;" filled="f" stroked="t" coordsize="21600,21600" o:gfxdata="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6inPn1wAAAAcBAAAPAAAAAAAAAAEAIAAAACIAAABkcnMv&#10;ZG93bnJldi54bWxQSwECFAAUAAAACACHTuJA/H4VOcsBAABwAwAADgAAAAAAAAABACAAAAAmAQAA&#10;ZHJzL2Uyb0RvYy54bWxQSwUGAAAAAAYABgBZAQAAY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Theme="minorEastAsia" w:hAnsiTheme="minorEastAsia" w:eastAsiaTheme="minorEastAsia"/>
          <w:szCs w:val="21"/>
        </w:rPr>
      </w:pPr>
    </w:p>
    <w:p>
      <w:pPr>
        <w:widowControl/>
        <w:spacing w:before="156" w:beforeLines="50" w:after="312" w:afterLines="10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第三章 绿色植物与生物圈的水循环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rFonts w:hint="eastAsia" w:ascii="宋体" w:hAnsi="宋体" w:cs="Tahoma"/>
          <w:b/>
          <w:color w:val="000000"/>
          <w:kern w:val="0"/>
          <w:sz w:val="22"/>
          <w:szCs w:val="22"/>
        </w:rPr>
        <w:t>1、</w:t>
      </w:r>
      <w:r>
        <w:rPr>
          <w:sz w:val="22"/>
          <w:szCs w:val="22"/>
        </w:rPr>
        <w:t>植物吸水的</w:t>
      </w:r>
      <w:r>
        <w:rPr>
          <w:b/>
          <w:bCs/>
          <w:sz w:val="22"/>
          <w:szCs w:val="22"/>
        </w:rPr>
        <w:t>主要器官是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rFonts w:hint="eastAsia"/>
          <w:b/>
          <w:bCs/>
          <w:sz w:val="22"/>
          <w:szCs w:val="22"/>
          <w:u w:val="single"/>
        </w:rPr>
        <w:t>根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；根吸水的主要部位是根尖的</w:t>
      </w:r>
      <w:r>
        <w:rPr>
          <w:sz w:val="22"/>
          <w:szCs w:val="22"/>
          <w:u w:val="single"/>
        </w:rPr>
        <w:t xml:space="preserve"> </w:t>
      </w:r>
      <w:r>
        <w:rPr>
          <w:rFonts w:hint="eastAsia"/>
          <w:b/>
          <w:sz w:val="22"/>
          <w:szCs w:val="22"/>
          <w:u w:val="single"/>
        </w:rPr>
        <w:t>成熟区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，因为有大量的</w:t>
      </w:r>
      <w:r>
        <w:rPr>
          <w:sz w:val="22"/>
          <w:szCs w:val="22"/>
          <w:u w:val="single"/>
        </w:rPr>
        <w:t xml:space="preserve"> </w:t>
      </w:r>
      <w:r>
        <w:rPr>
          <w:rFonts w:hint="eastAsia"/>
          <w:b/>
          <w:sz w:val="22"/>
          <w:szCs w:val="22"/>
          <w:u w:val="single"/>
        </w:rPr>
        <w:t>根毛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，增加吸水面积 。准备移栽植物，根部带个土坨，是为了</w:t>
      </w:r>
      <w:r>
        <w:rPr>
          <w:rFonts w:hint="eastAsia"/>
          <w:b/>
          <w:bCs/>
          <w:sz w:val="22"/>
          <w:szCs w:val="22"/>
          <w:u w:val="single"/>
        </w:rPr>
        <w:t>保护幼根和根毛</w:t>
      </w:r>
      <w:r>
        <w:rPr>
          <w:sz w:val="22"/>
          <w:szCs w:val="22"/>
          <w:u w:val="single"/>
        </w:rPr>
        <w:t xml:space="preserve">  。</w:t>
      </w:r>
    </w:p>
    <w:p>
      <w:pPr>
        <w:adjustRightInd w:val="0"/>
        <w:snapToGrid w:val="0"/>
        <w:spacing w:line="264" w:lineRule="auto"/>
        <w:rPr>
          <w:rFonts w:ascii="宋体" w:hAnsi="宋体"/>
          <w:b/>
          <w:sz w:val="22"/>
          <w:szCs w:val="22"/>
        </w:rPr>
      </w:pPr>
      <w:r>
        <w:rPr>
          <w:rFonts w:hint="eastAsia" w:ascii="宋体" w:hAnsi="宋体" w:cs="Tahoma"/>
          <w:b/>
          <w:color w:val="000000"/>
          <w:kern w:val="0"/>
          <w:sz w:val="22"/>
          <w:szCs w:val="22"/>
        </w:rPr>
        <w:t>2、</w:t>
      </w:r>
      <w:r>
        <w:rPr>
          <w:rFonts w:hint="eastAsia" w:ascii="宋体" w:hAnsi="宋体"/>
          <w:b/>
          <w:sz w:val="22"/>
          <w:szCs w:val="22"/>
        </w:rPr>
        <w:t xml:space="preserve">木本植物茎的结构：        </w:t>
      </w:r>
    </w:p>
    <w:p>
      <w:pPr>
        <w:adjustRightInd w:val="0"/>
        <w:snapToGrid w:val="0"/>
        <w:spacing w:line="264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b/>
          <w:bCs/>
          <w:sz w:val="22"/>
          <w:szCs w:val="22"/>
        </w:rPr>
        <w:t>树皮外侧</w:t>
      </w:r>
      <w:r>
        <w:rPr>
          <w:rFonts w:hint="eastAsia" w:ascii="宋体" w:hAnsi="宋体"/>
          <w:sz w:val="22"/>
          <w:szCs w:val="22"/>
        </w:rPr>
        <w:t xml:space="preserve">——保护作用          </w:t>
      </w:r>
      <w:r>
        <w:rPr>
          <w:rFonts w:hint="eastAsia" w:ascii="宋体" w:hAnsi="宋体"/>
          <w:b/>
          <w:bCs/>
          <w:sz w:val="22"/>
          <w:szCs w:val="22"/>
        </w:rPr>
        <w:t>韧皮部</w:t>
      </w:r>
      <w:r>
        <w:rPr>
          <w:rFonts w:hint="eastAsia" w:ascii="宋体" w:hAnsi="宋体"/>
          <w:sz w:val="22"/>
          <w:szCs w:val="22"/>
        </w:rPr>
        <w:t>——内有</w:t>
      </w:r>
      <w:r>
        <w:rPr>
          <w:rFonts w:hint="eastAsia" w:ascii="宋体" w:hAnsi="宋体"/>
          <w:b/>
          <w:bCs/>
          <w:sz w:val="22"/>
          <w:szCs w:val="22"/>
        </w:rPr>
        <w:t>筛管（运输有机物）</w:t>
      </w:r>
    </w:p>
    <w:p>
      <w:pPr>
        <w:adjustRightInd w:val="0"/>
        <w:snapToGrid w:val="0"/>
        <w:spacing w:line="264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b/>
          <w:bCs/>
          <w:sz w:val="22"/>
          <w:szCs w:val="22"/>
        </w:rPr>
        <w:t>形成层</w:t>
      </w:r>
      <w:r>
        <w:rPr>
          <w:rFonts w:hint="eastAsia" w:ascii="宋体" w:hAnsi="宋体"/>
          <w:sz w:val="22"/>
          <w:szCs w:val="22"/>
        </w:rPr>
        <w:t>—此处细胞有很强分生能力，</w:t>
      </w:r>
      <w:r>
        <w:rPr>
          <w:rFonts w:hint="eastAsia" w:ascii="宋体" w:hAnsi="宋体"/>
          <w:b/>
          <w:bCs/>
          <w:sz w:val="22"/>
          <w:szCs w:val="22"/>
        </w:rPr>
        <w:t>向外形成韧皮部，向内形成木质部</w:t>
      </w:r>
      <w:r>
        <w:rPr>
          <w:rFonts w:hint="eastAsia" w:ascii="宋体" w:hAnsi="宋体"/>
          <w:sz w:val="22"/>
          <w:szCs w:val="22"/>
        </w:rPr>
        <w:t xml:space="preserve"> ，</w:t>
      </w:r>
      <w:r>
        <w:rPr>
          <w:rFonts w:hint="eastAsia" w:ascii="宋体" w:hAnsi="宋体"/>
          <w:b/>
          <w:bCs/>
          <w:sz w:val="22"/>
          <w:szCs w:val="22"/>
        </w:rPr>
        <w:t xml:space="preserve">使茎加粗 </w:t>
      </w:r>
    </w:p>
    <w:p>
      <w:pPr>
        <w:adjustRightInd w:val="0"/>
        <w:snapToGrid w:val="0"/>
        <w:spacing w:line="264" w:lineRule="auto"/>
        <w:ind w:firstLine="220" w:firstLineChars="100"/>
        <w:rPr>
          <w:rFonts w:hint="eastAsia" w:ascii="宋体" w:hAnsi="宋体" w:eastAsia="宋体"/>
          <w:sz w:val="22"/>
          <w:szCs w:val="22"/>
          <w:lang w:eastAsia="zh-CN"/>
        </w:rPr>
      </w:pPr>
      <w:r>
        <w:rPr>
          <w:rFonts w:hint="eastAsia" w:ascii="宋体" w:hAnsi="宋体"/>
          <w:b/>
          <w:bCs/>
          <w:sz w:val="22"/>
          <w:szCs w:val="22"/>
        </w:rPr>
        <w:t>木质部</w:t>
      </w:r>
      <w:r>
        <w:rPr>
          <w:rFonts w:hint="eastAsia" w:ascii="宋体" w:hAnsi="宋体"/>
          <w:sz w:val="22"/>
          <w:szCs w:val="22"/>
        </w:rPr>
        <w:t>——内有</w:t>
      </w:r>
      <w:r>
        <w:rPr>
          <w:rFonts w:hint="eastAsia" w:ascii="宋体" w:hAnsi="宋体"/>
          <w:b/>
          <w:bCs/>
          <w:sz w:val="22"/>
          <w:szCs w:val="22"/>
          <w:bdr w:val="single" w:color="auto" w:sz="4" w:space="0"/>
        </w:rPr>
        <w:t>导管</w:t>
      </w:r>
      <w:r>
        <w:rPr>
          <w:rFonts w:hint="eastAsia" w:ascii="宋体" w:hAnsi="宋体"/>
          <w:b/>
          <w:bCs/>
          <w:sz w:val="22"/>
          <w:szCs w:val="22"/>
        </w:rPr>
        <w:t>（运输水和无机盐</w:t>
      </w:r>
      <w:r>
        <w:rPr>
          <w:rFonts w:hint="eastAsia" w:ascii="宋体" w:hAnsi="宋体"/>
          <w:sz w:val="22"/>
          <w:szCs w:val="22"/>
        </w:rPr>
        <w:t>）</w:t>
      </w:r>
    </w:p>
    <w:p>
      <w:pPr>
        <w:adjustRightInd w:val="0"/>
        <w:snapToGrid w:val="0"/>
        <w:spacing w:line="264" w:lineRule="auto"/>
        <w:ind w:firstLine="110" w:firstLineChars="50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b/>
          <w:bCs/>
          <w:sz w:val="22"/>
          <w:szCs w:val="22"/>
        </w:rPr>
        <w:t>树无皮而死</w:t>
      </w:r>
      <w:r>
        <w:rPr>
          <w:rFonts w:hint="eastAsia" w:ascii="宋体" w:hAnsi="宋体"/>
          <w:sz w:val="22"/>
          <w:szCs w:val="22"/>
        </w:rPr>
        <w:t>是因为</w:t>
      </w:r>
      <w:r>
        <w:rPr>
          <w:rFonts w:hint="eastAsia" w:ascii="宋体" w:hAnsi="宋体"/>
          <w:sz w:val="22"/>
          <w:szCs w:val="22"/>
          <w:bdr w:val="single" w:color="auto" w:sz="4" w:space="0"/>
        </w:rPr>
        <w:t>韧皮部</w:t>
      </w:r>
      <w:r>
        <w:rPr>
          <w:rFonts w:hint="eastAsia" w:ascii="宋体" w:hAnsi="宋体"/>
          <w:sz w:val="22"/>
          <w:szCs w:val="22"/>
        </w:rPr>
        <w:t>遭破坏，营养物质无法下运到根，致使根缺养料而死。</w:t>
      </w:r>
    </w:p>
    <w:p>
      <w:pPr>
        <w:numPr>
          <w:ilvl w:val="0"/>
          <w:numId w:val="16"/>
        </w:num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>根茎叶中都有导管和筛管，属于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rFonts w:hint="eastAsia"/>
          <w:b/>
          <w:bCs/>
          <w:sz w:val="22"/>
          <w:szCs w:val="22"/>
          <w:u w:val="single"/>
        </w:rPr>
        <w:t>输导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</w:rPr>
        <w:t>组织</w:t>
      </w:r>
      <w:r>
        <w:rPr>
          <w:sz w:val="22"/>
          <w:szCs w:val="22"/>
        </w:rPr>
        <w:t>，贯穿于整个植物体</w:t>
      </w:r>
      <w:r>
        <w:rPr>
          <w:sz w:val="22"/>
          <w:szCs w:val="22"/>
        </w:rPr>
        <w:br w:type="textWrapping"/>
      </w:r>
      <w:r>
        <w:rPr>
          <w:b/>
          <w:sz w:val="22"/>
          <w:szCs w:val="22"/>
        </w:rPr>
        <w:t>导管</w:t>
      </w:r>
      <w:r>
        <w:rPr>
          <w:sz w:val="22"/>
          <w:szCs w:val="22"/>
        </w:rPr>
        <w:t>------位于茎中</w:t>
      </w:r>
      <w:r>
        <w:rPr>
          <w:rFonts w:hint="eastAsia"/>
          <w:sz w:val="22"/>
          <w:szCs w:val="22"/>
        </w:rPr>
        <w:t xml:space="preserve"> </w:t>
      </w:r>
      <w:r>
        <w:rPr>
          <w:b/>
          <w:sz w:val="22"/>
          <w:szCs w:val="22"/>
        </w:rPr>
        <w:t>木质部</w:t>
      </w:r>
      <w:r>
        <w:rPr>
          <w:sz w:val="22"/>
          <w:szCs w:val="22"/>
        </w:rPr>
        <w:t>，作用--------</w:t>
      </w:r>
      <w:r>
        <w:rPr>
          <w:rFonts w:hint="eastAsia"/>
          <w:b/>
          <w:sz w:val="22"/>
          <w:szCs w:val="22"/>
        </w:rPr>
        <w:t>从</w:t>
      </w:r>
      <w:r>
        <w:rPr>
          <w:b/>
          <w:sz w:val="22"/>
          <w:szCs w:val="22"/>
        </w:rPr>
        <w:t>下</w:t>
      </w:r>
      <w:r>
        <w:rPr>
          <w:rFonts w:hint="eastAsia"/>
          <w:b/>
          <w:sz w:val="22"/>
          <w:szCs w:val="22"/>
        </w:rPr>
        <w:t>往</w:t>
      </w:r>
      <w:r>
        <w:rPr>
          <w:b/>
          <w:sz w:val="22"/>
          <w:szCs w:val="22"/>
        </w:rPr>
        <w:t>上</w:t>
      </w:r>
      <w:r>
        <w:rPr>
          <w:rFonts w:hint="eastAsia"/>
          <w:b/>
          <w:sz w:val="22"/>
          <w:szCs w:val="22"/>
        </w:rPr>
        <w:t xml:space="preserve">  </w:t>
      </w:r>
      <w:r>
        <w:rPr>
          <w:sz w:val="22"/>
          <w:szCs w:val="22"/>
        </w:rPr>
        <w:t>输送</w:t>
      </w:r>
      <w:r>
        <w:rPr>
          <w:sz w:val="22"/>
          <w:szCs w:val="22"/>
          <w:u w:val="single"/>
        </w:rPr>
        <w:t xml:space="preserve"> </w:t>
      </w:r>
      <w:r>
        <w:rPr>
          <w:rFonts w:hint="eastAsia"/>
          <w:b/>
          <w:sz w:val="22"/>
          <w:szCs w:val="22"/>
          <w:u w:val="single"/>
        </w:rPr>
        <w:t>水分和无机盐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； </w:t>
      </w:r>
      <w:r>
        <w:rPr>
          <w:sz w:val="22"/>
          <w:szCs w:val="22"/>
        </w:rPr>
        <w:br w:type="textWrapping"/>
      </w:r>
      <w:r>
        <w:rPr>
          <w:b/>
          <w:sz w:val="22"/>
          <w:szCs w:val="22"/>
        </w:rPr>
        <w:t>筛管</w:t>
      </w:r>
      <w:r>
        <w:rPr>
          <w:sz w:val="22"/>
          <w:szCs w:val="22"/>
        </w:rPr>
        <w:t>------位于茎中</w:t>
      </w:r>
      <w:r>
        <w:rPr>
          <w:rFonts w:hint="eastAsia"/>
          <w:sz w:val="22"/>
          <w:szCs w:val="22"/>
        </w:rPr>
        <w:t xml:space="preserve"> </w:t>
      </w:r>
      <w:r>
        <w:rPr>
          <w:b/>
          <w:sz w:val="22"/>
          <w:szCs w:val="22"/>
        </w:rPr>
        <w:t>韧皮部</w:t>
      </w:r>
      <w:r>
        <w:rPr>
          <w:sz w:val="22"/>
          <w:szCs w:val="22"/>
        </w:rPr>
        <w:t>，作用--------</w:t>
      </w:r>
      <w:r>
        <w:rPr>
          <w:rFonts w:hint="eastAsia"/>
          <w:b/>
          <w:sz w:val="22"/>
          <w:szCs w:val="22"/>
        </w:rPr>
        <w:t>从</w:t>
      </w:r>
      <w:r>
        <w:rPr>
          <w:b/>
          <w:sz w:val="22"/>
          <w:szCs w:val="22"/>
        </w:rPr>
        <w:t>上</w:t>
      </w:r>
      <w:r>
        <w:rPr>
          <w:rFonts w:hint="eastAsia"/>
          <w:b/>
          <w:sz w:val="22"/>
          <w:szCs w:val="22"/>
        </w:rPr>
        <w:t>往</w:t>
      </w:r>
      <w:r>
        <w:rPr>
          <w:b/>
          <w:sz w:val="22"/>
          <w:szCs w:val="22"/>
        </w:rPr>
        <w:t>下</w:t>
      </w:r>
      <w:r>
        <w:rPr>
          <w:rFonts w:hint="eastAsia"/>
          <w:b/>
          <w:sz w:val="22"/>
          <w:szCs w:val="22"/>
        </w:rPr>
        <w:t xml:space="preserve">  </w:t>
      </w:r>
      <w:r>
        <w:rPr>
          <w:sz w:val="22"/>
          <w:szCs w:val="22"/>
        </w:rPr>
        <w:t>输送叶片光合作用产生的</w:t>
      </w:r>
      <w:r>
        <w:rPr>
          <w:sz w:val="22"/>
          <w:szCs w:val="22"/>
          <w:u w:val="single"/>
        </w:rPr>
        <w:t xml:space="preserve"> </w:t>
      </w:r>
      <w:r>
        <w:rPr>
          <w:rFonts w:hint="eastAsia"/>
          <w:b/>
          <w:sz w:val="22"/>
          <w:szCs w:val="22"/>
          <w:u w:val="single"/>
        </w:rPr>
        <w:t>有机物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。 </w:t>
      </w:r>
    </w:p>
    <w:p>
      <w:pPr>
        <w:adjustRightInd w:val="0"/>
        <w:snapToGrid w:val="0"/>
        <w:spacing w:line="264" w:lineRule="auto"/>
        <w:jc w:val="left"/>
        <w:rPr>
          <w:rFonts w:ascii="宋体" w:hAnsi="宋体"/>
          <w:sz w:val="22"/>
          <w:szCs w:val="22"/>
        </w:rPr>
      </w:pPr>
      <w:r>
        <w:rPr>
          <w:rFonts w:hint="eastAsia"/>
          <w:sz w:val="22"/>
          <w:szCs w:val="22"/>
        </w:rPr>
        <w:t>5、</w:t>
      </w:r>
      <w:r>
        <w:rPr>
          <w:rFonts w:hint="eastAsia" w:ascii="宋体" w:hAnsi="宋体"/>
          <w:b/>
          <w:bCs/>
          <w:sz w:val="22"/>
          <w:szCs w:val="22"/>
        </w:rPr>
        <w:t xml:space="preserve">植物细胞的吸水与失水： </w:t>
      </w:r>
      <w:r>
        <w:rPr>
          <w:rFonts w:hint="eastAsia" w:ascii="宋体" w:hAnsi="宋体"/>
          <w:sz w:val="22"/>
          <w:szCs w:val="22"/>
        </w:rPr>
        <w:t xml:space="preserve"> </w:t>
      </w:r>
      <w:r>
        <w:rPr>
          <w:rFonts w:hint="eastAsia" w:ascii="宋体" w:hAnsi="宋体"/>
          <w:sz w:val="22"/>
          <w:szCs w:val="22"/>
          <w:bdr w:val="single" w:color="auto" w:sz="4" w:space="0"/>
        </w:rPr>
        <w:t>外界溶液浓度</w:t>
      </w:r>
      <w:r>
        <w:rPr>
          <w:rFonts w:hint="eastAsia" w:ascii="宋体" w:hAnsi="宋体"/>
          <w:sz w:val="22"/>
          <w:szCs w:val="22"/>
        </w:rPr>
        <w:t xml:space="preserve">  </w:t>
      </w:r>
      <w:r>
        <w:rPr>
          <w:rFonts w:hint="eastAsia" w:ascii="宋体" w:hAnsi="宋体"/>
          <w:b/>
          <w:sz w:val="22"/>
          <w:szCs w:val="22"/>
        </w:rPr>
        <w:t xml:space="preserve">＜ </w:t>
      </w:r>
      <w:r>
        <w:rPr>
          <w:rFonts w:hint="eastAsia" w:ascii="宋体" w:hAnsi="宋体"/>
          <w:sz w:val="22"/>
          <w:szCs w:val="22"/>
        </w:rPr>
        <w:t xml:space="preserve"> </w:t>
      </w:r>
      <w:r>
        <w:rPr>
          <w:rFonts w:hint="eastAsia" w:ascii="宋体" w:hAnsi="宋体"/>
          <w:sz w:val="22"/>
          <w:szCs w:val="22"/>
          <w:bdr w:val="single" w:color="auto" w:sz="4" w:space="0"/>
        </w:rPr>
        <w:t>细胞液浓度</w:t>
      </w:r>
      <w:r>
        <w:rPr>
          <w:rFonts w:hint="eastAsia" w:ascii="宋体" w:hAnsi="宋体"/>
          <w:sz w:val="22"/>
          <w:szCs w:val="22"/>
        </w:rPr>
        <w:t xml:space="preserve">   细胞吸水</w:t>
      </w:r>
    </w:p>
    <w:p>
      <w:pPr>
        <w:adjustRightInd w:val="0"/>
        <w:snapToGrid w:val="0"/>
        <w:spacing w:line="264" w:lineRule="auto"/>
        <w:ind w:firstLine="110" w:firstLineChars="50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 xml:space="preserve">          </w:t>
      </w:r>
      <w:r>
        <w:rPr>
          <w:rFonts w:hint="eastAsia" w:ascii="宋体" w:hAnsi="宋体"/>
          <w:sz w:val="22"/>
          <w:szCs w:val="22"/>
          <w:bdr w:val="single" w:color="auto" w:sz="4" w:space="0"/>
        </w:rPr>
        <w:t>外界溶液浓度</w:t>
      </w:r>
      <w:r>
        <w:rPr>
          <w:rFonts w:hint="eastAsia" w:ascii="宋体" w:hAnsi="宋体"/>
          <w:sz w:val="22"/>
          <w:szCs w:val="22"/>
        </w:rPr>
        <w:t xml:space="preserve"> </w:t>
      </w:r>
      <w:r>
        <w:rPr>
          <w:rFonts w:hint="eastAsia" w:ascii="宋体" w:hAnsi="宋体"/>
          <w:b/>
          <w:sz w:val="22"/>
          <w:szCs w:val="22"/>
        </w:rPr>
        <w:t xml:space="preserve">＞ </w:t>
      </w:r>
      <w:r>
        <w:rPr>
          <w:rFonts w:hint="eastAsia" w:ascii="宋体" w:hAnsi="宋体"/>
          <w:sz w:val="22"/>
          <w:szCs w:val="22"/>
          <w:bdr w:val="single" w:color="auto" w:sz="4" w:space="0"/>
        </w:rPr>
        <w:t>细胞液浓度</w:t>
      </w:r>
      <w:r>
        <w:rPr>
          <w:rFonts w:hint="eastAsia" w:ascii="宋体" w:hAnsi="宋体"/>
          <w:sz w:val="22"/>
          <w:szCs w:val="22"/>
        </w:rPr>
        <w:t xml:space="preserve">   细胞失水（</w:t>
      </w:r>
      <w:r>
        <w:rPr>
          <w:rFonts w:hint="eastAsia" w:ascii="宋体" w:hAnsi="宋体"/>
          <w:b/>
          <w:bCs/>
          <w:sz w:val="22"/>
          <w:szCs w:val="22"/>
        </w:rPr>
        <w:t>施肥过多而“烧苗”的原因</w:t>
      </w:r>
      <w:r>
        <w:rPr>
          <w:rFonts w:hint="eastAsia" w:ascii="宋体" w:hAnsi="宋体"/>
          <w:sz w:val="22"/>
          <w:szCs w:val="22"/>
        </w:rPr>
        <w:t>）</w:t>
      </w:r>
    </w:p>
    <w:p>
      <w:pPr>
        <w:pStyle w:val="9"/>
        <w:adjustRightInd w:val="0"/>
        <w:snapToGrid w:val="0"/>
        <w:spacing w:line="264" w:lineRule="auto"/>
        <w:jc w:val="left"/>
        <w:rPr>
          <w:rFonts w:ascii="宋体" w:hAnsi="宋体"/>
          <w:sz w:val="22"/>
        </w:rPr>
      </w:pPr>
      <w:r>
        <w:rPr>
          <w:rFonts w:hint="eastAsia"/>
          <w:sz w:val="22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260350</wp:posOffset>
            </wp:positionV>
            <wp:extent cx="2508250" cy="1864360"/>
            <wp:effectExtent l="0" t="0" r="6350" b="254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2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2"/>
        </w:rPr>
        <w:t>6、根吸收的</w:t>
      </w:r>
      <w:r>
        <w:rPr>
          <w:rFonts w:hint="eastAsia" w:ascii="宋体" w:hAnsi="宋体"/>
          <w:b/>
          <w:bCs/>
          <w:sz w:val="22"/>
        </w:rPr>
        <w:t>水分主要用于</w:t>
      </w:r>
      <w:r>
        <w:rPr>
          <w:rFonts w:hint="eastAsia" w:ascii="宋体" w:hAnsi="宋体"/>
          <w:b/>
          <w:bCs/>
          <w:sz w:val="22"/>
          <w:u w:val="single"/>
        </w:rPr>
        <w:t>蒸腾作用</w:t>
      </w:r>
      <w:r>
        <w:rPr>
          <w:rFonts w:hint="eastAsia" w:ascii="宋体" w:hAnsi="宋体"/>
          <w:sz w:val="22"/>
        </w:rPr>
        <w:t>，</w:t>
      </w:r>
      <w:r>
        <w:rPr>
          <w:rFonts w:hint="eastAsia" w:ascii="宋体" w:hAnsi="宋体"/>
          <w:sz w:val="22"/>
          <w:u w:val="single"/>
        </w:rPr>
        <w:t>蒸腾作用</w:t>
      </w:r>
      <w:r>
        <w:rPr>
          <w:rFonts w:hint="eastAsia" w:ascii="宋体" w:hAnsi="宋体"/>
          <w:sz w:val="22"/>
        </w:rPr>
        <w:t>是根吸水的动力，蒸腾作用主要在</w:t>
      </w:r>
      <w:r>
        <w:rPr>
          <w:rFonts w:hint="eastAsia" w:ascii="宋体" w:hAnsi="宋体"/>
          <w:b/>
          <w:bCs/>
          <w:sz w:val="22"/>
          <w:u w:val="single"/>
        </w:rPr>
        <w:t>叶片</w:t>
      </w:r>
      <w:r>
        <w:rPr>
          <w:rFonts w:hint="eastAsia" w:ascii="宋体" w:hAnsi="宋体"/>
          <w:sz w:val="22"/>
        </w:rPr>
        <w:t>进行。</w:t>
      </w:r>
    </w:p>
    <w:p>
      <w:pPr>
        <w:adjustRightInd w:val="0"/>
        <w:snapToGrid w:val="0"/>
        <w:spacing w:line="264" w:lineRule="auto"/>
        <w:rPr>
          <w:rFonts w:ascii="宋体" w:hAnsi="宋体" w:cs="宋体"/>
          <w:b/>
          <w:color w:val="000000"/>
          <w:sz w:val="22"/>
          <w:szCs w:val="22"/>
          <w:u w:val="single"/>
        </w:rPr>
      </w:pPr>
    </w:p>
    <w:p>
      <w:pPr>
        <w:adjustRightInd w:val="0"/>
        <w:snapToGrid w:val="0"/>
        <w:spacing w:line="264" w:lineRule="auto"/>
        <w:rPr>
          <w:rFonts w:ascii="宋体" w:hAnsi="宋体"/>
          <w:bCs/>
          <w:color w:val="000000"/>
          <w:sz w:val="22"/>
          <w:szCs w:val="22"/>
          <w:u w:val="single"/>
        </w:rPr>
      </w:pPr>
      <w:r>
        <w:rPr>
          <w:rFonts w:hint="eastAsia" w:ascii="宋体" w:hAnsi="宋体" w:cs="宋体"/>
          <w:b/>
          <w:color w:val="000000"/>
          <w:sz w:val="22"/>
          <w:szCs w:val="22"/>
          <w:u w:val="single"/>
        </w:rPr>
        <w:t>7、气孔</w:t>
      </w:r>
      <w:r>
        <w:rPr>
          <w:rFonts w:hint="eastAsia" w:ascii="宋体" w:hAnsi="宋体" w:cs="宋体"/>
          <w:b/>
          <w:color w:val="000000"/>
          <w:sz w:val="22"/>
          <w:szCs w:val="22"/>
        </w:rPr>
        <w:t>：</w:t>
      </w:r>
      <w:r>
        <w:rPr>
          <w:rFonts w:hint="eastAsia" w:ascii="宋体" w:hAnsi="宋体"/>
          <w:bCs/>
          <w:color w:val="000000"/>
          <w:sz w:val="22"/>
          <w:szCs w:val="22"/>
        </w:rPr>
        <w:t xml:space="preserve"> 是由成对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保卫细胞</w:t>
      </w:r>
      <w:r>
        <w:rPr>
          <w:rFonts w:hint="eastAsia" w:ascii="宋体" w:hAnsi="宋体"/>
          <w:bCs/>
          <w:color w:val="000000"/>
          <w:sz w:val="22"/>
          <w:szCs w:val="22"/>
        </w:rPr>
        <w:t>围成的空腔。</w:t>
      </w:r>
      <w:r>
        <w:rPr>
          <w:rFonts w:hint="eastAsia" w:ascii="宋体" w:hAnsi="宋体"/>
          <w:bCs/>
          <w:color w:val="000000"/>
          <w:sz w:val="22"/>
          <w:szCs w:val="22"/>
          <w:u w:val="single"/>
        </w:rPr>
        <w:t>（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保卫细胞有叶绿体</w:t>
      </w:r>
      <w:r>
        <w:rPr>
          <w:rFonts w:hint="eastAsia" w:ascii="宋体" w:hAnsi="宋体"/>
          <w:bCs/>
          <w:color w:val="000000"/>
          <w:sz w:val="22"/>
          <w:szCs w:val="22"/>
          <w:u w:val="single"/>
        </w:rPr>
        <w:t>）</w:t>
      </w:r>
      <w:r>
        <w:rPr>
          <w:rFonts w:hint="eastAsia" w:ascii="宋体" w:hAnsi="宋体"/>
          <w:bCs/>
          <w:color w:val="000000"/>
          <w:sz w:val="22"/>
          <w:szCs w:val="22"/>
        </w:rPr>
        <w:t>保卫细胞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吸水膨胀</w:t>
      </w:r>
      <w:r>
        <w:rPr>
          <w:rFonts w:hint="eastAsia" w:ascii="宋体" w:hAnsi="宋体"/>
          <w:b/>
          <w:color w:val="000000"/>
          <w:sz w:val="22"/>
          <w:szCs w:val="22"/>
        </w:rPr>
        <w:t>时，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气孔张开</w:t>
      </w:r>
      <w:r>
        <w:rPr>
          <w:rFonts w:hint="eastAsia" w:ascii="宋体" w:hAnsi="宋体"/>
          <w:bCs/>
          <w:color w:val="000000"/>
          <w:sz w:val="22"/>
          <w:szCs w:val="22"/>
        </w:rPr>
        <w:t>；保卫细胞</w:t>
      </w:r>
      <w:r>
        <w:rPr>
          <w:rFonts w:hint="eastAsia" w:ascii="宋体" w:hAnsi="宋体"/>
          <w:bCs/>
          <w:color w:val="000000"/>
          <w:sz w:val="22"/>
          <w:szCs w:val="22"/>
          <w:u w:val="single"/>
        </w:rPr>
        <w:t>失水收缩</w:t>
      </w:r>
      <w:r>
        <w:rPr>
          <w:rFonts w:hint="eastAsia" w:ascii="宋体" w:hAnsi="宋体"/>
          <w:bCs/>
          <w:color w:val="000000"/>
          <w:sz w:val="22"/>
          <w:szCs w:val="22"/>
        </w:rPr>
        <w:t>时，</w:t>
      </w:r>
      <w:r>
        <w:rPr>
          <w:rFonts w:hint="eastAsia" w:ascii="宋体" w:hAnsi="宋体"/>
          <w:bCs/>
          <w:color w:val="000000"/>
          <w:sz w:val="22"/>
          <w:szCs w:val="22"/>
          <w:u w:val="single"/>
        </w:rPr>
        <w:t>气孔闭合</w:t>
      </w:r>
      <w:r>
        <w:rPr>
          <w:rFonts w:hint="eastAsia" w:ascii="宋体" w:hAnsi="宋体"/>
          <w:bCs/>
          <w:color w:val="000000"/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rPr>
          <w:rFonts w:ascii="宋体" w:hAnsi="宋体"/>
          <w:bCs/>
          <w:color w:val="000000"/>
          <w:sz w:val="22"/>
          <w:szCs w:val="22"/>
        </w:rPr>
      </w:pPr>
      <w:r>
        <w:rPr>
          <w:rFonts w:hint="eastAsia" w:ascii="宋体" w:hAnsi="宋体"/>
          <w:bCs/>
          <w:color w:val="000000"/>
          <w:sz w:val="22"/>
          <w:szCs w:val="22"/>
        </w:rPr>
        <w:t xml:space="preserve"> 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气孔是植物蒸腾失水的“门户”</w:t>
      </w:r>
      <w:r>
        <w:rPr>
          <w:rFonts w:hint="eastAsia" w:ascii="宋体" w:hAnsi="宋体"/>
          <w:bCs/>
          <w:color w:val="000000"/>
          <w:sz w:val="22"/>
          <w:szCs w:val="22"/>
        </w:rPr>
        <w:t>，也是叶片与外界进行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气体交换的“窗口”</w:t>
      </w:r>
      <w:r>
        <w:rPr>
          <w:rFonts w:hint="eastAsia" w:ascii="宋体" w:hAnsi="宋体"/>
          <w:bCs/>
          <w:color w:val="000000"/>
          <w:sz w:val="22"/>
          <w:szCs w:val="22"/>
        </w:rPr>
        <w:t>。一般白天气孔张开，夜晚气孔缩小或闭合。</w:t>
      </w:r>
    </w:p>
    <w:p>
      <w:pPr>
        <w:adjustRightInd w:val="0"/>
        <w:snapToGrid w:val="0"/>
        <w:spacing w:before="156" w:beforeLines="50" w:line="264" w:lineRule="auto"/>
        <w:rPr>
          <w:rFonts w:ascii="黑体" w:hAnsi="宋体" w:eastAsia="黑体"/>
          <w:b/>
          <w:color w:val="000000"/>
          <w:sz w:val="22"/>
          <w:szCs w:val="22"/>
        </w:rPr>
      </w:pPr>
    </w:p>
    <w:p>
      <w:pPr>
        <w:adjustRightInd w:val="0"/>
        <w:snapToGrid w:val="0"/>
        <w:spacing w:before="156" w:beforeLines="50" w:line="264" w:lineRule="auto"/>
        <w:rPr>
          <w:rFonts w:ascii="黑体" w:hAnsi="宋体" w:eastAsia="黑体"/>
          <w:b/>
          <w:color w:val="000000"/>
          <w:sz w:val="22"/>
          <w:szCs w:val="22"/>
        </w:rPr>
      </w:pPr>
      <w:r>
        <w:rPr>
          <w:rFonts w:hint="eastAsia" w:ascii="黑体" w:hAnsi="宋体" w:eastAsia="黑体"/>
          <w:b/>
          <w:color w:val="000000"/>
          <w:sz w:val="22"/>
          <w:szCs w:val="22"/>
        </w:rPr>
        <w:t>8、叶片的结构：</w:t>
      </w:r>
    </w:p>
    <w:p>
      <w:pPr>
        <w:adjustRightInd w:val="0"/>
        <w:snapToGrid w:val="0"/>
        <w:spacing w:line="264" w:lineRule="auto"/>
        <w:rPr>
          <w:rFonts w:ascii="宋体" w:hAnsi="宋体"/>
          <w:b/>
          <w:color w:val="000000"/>
          <w:sz w:val="22"/>
          <w:szCs w:val="22"/>
        </w:rPr>
      </w:pPr>
      <w:r>
        <w:rPr>
          <w:rFonts w:ascii="宋体" w:hAnsi="宋体"/>
          <w:b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29845</wp:posOffset>
                </wp:positionV>
                <wp:extent cx="101600" cy="565150"/>
                <wp:effectExtent l="0" t="0" r="12700" b="25400"/>
                <wp:wrapNone/>
                <wp:docPr id="60" name="左大括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600" cy="565150"/>
                        </a:xfrm>
                        <a:prstGeom prst="leftBrace">
                          <a:avLst>
                            <a:gd name="adj1" fmla="val 4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-5.55pt;margin-top:2.35pt;height:44.5pt;width:8pt;z-index:251684864;mso-width-relative:page;mso-height-relative:page;" filled="f" stroked="t" coordsize="21600,21600" o:gfxdata="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Cw0YrYAAAABgEAAA8AAAAAAAAAAQAgAAAAIgAAAGRycy9kb3ducmV2&#10;LnhtbFBLAQIUABQAAAAIAIdO4kBWms8V/AEAAMoDAAAOAAAAAAAAAAEAIAAAACcBAABkcnMvZTJv&#10;RG9jLnhtbFBLBQYAAAAABgAGAFkBAACVBQAAAAA=&#10;" adj="1682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b/>
          <w:color w:val="000000"/>
          <w:sz w:val="22"/>
          <w:szCs w:val="22"/>
        </w:rPr>
        <w:t>表皮</w:t>
      </w:r>
      <w:r>
        <w:rPr>
          <w:rFonts w:hint="eastAsia" w:ascii="宋体" w:hAnsi="宋体"/>
          <w:b/>
          <w:color w:val="000000"/>
          <w:sz w:val="20"/>
          <w:szCs w:val="20"/>
        </w:rPr>
        <w:t>（包括</w:t>
      </w:r>
      <w:r>
        <w:rPr>
          <w:rFonts w:hint="eastAsia" w:ascii="宋体" w:hAnsi="宋体"/>
          <w:b/>
          <w:color w:val="000000"/>
          <w:sz w:val="20"/>
          <w:szCs w:val="20"/>
          <w:u w:val="single"/>
        </w:rPr>
        <w:t>上表皮和下表皮</w:t>
      </w:r>
      <w:r>
        <w:rPr>
          <w:rFonts w:hint="eastAsia" w:ascii="宋体" w:hAnsi="宋体"/>
          <w:b/>
          <w:color w:val="000000"/>
          <w:sz w:val="20"/>
          <w:szCs w:val="20"/>
        </w:rPr>
        <w:t>）</w:t>
      </w:r>
      <w:r>
        <w:rPr>
          <w:rFonts w:hint="eastAsia" w:ascii="宋体" w:hAnsi="宋体"/>
          <w:b/>
          <w:color w:val="000000"/>
          <w:sz w:val="22"/>
          <w:szCs w:val="22"/>
        </w:rPr>
        <w:t>：表皮上有气孔，一般植物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下表皮</w:t>
      </w:r>
      <w:r>
        <w:rPr>
          <w:rFonts w:hint="eastAsia" w:ascii="宋体" w:hAnsi="宋体"/>
          <w:b/>
          <w:color w:val="000000"/>
          <w:sz w:val="22"/>
          <w:szCs w:val="22"/>
        </w:rPr>
        <w:t>气孔</w:t>
      </w:r>
      <w:r>
        <w:rPr>
          <w:rFonts w:hint="eastAsia" w:ascii="宋体" w:hAnsi="宋体"/>
          <w:b/>
          <w:color w:val="000000"/>
          <w:sz w:val="22"/>
          <w:szCs w:val="22"/>
          <w:u w:val="single"/>
        </w:rPr>
        <w:t>比较多</w:t>
      </w:r>
      <w:r>
        <w:rPr>
          <w:rFonts w:hint="eastAsia" w:ascii="宋体" w:hAnsi="宋体"/>
          <w:b/>
          <w:color w:val="000000"/>
          <w:sz w:val="22"/>
          <w:szCs w:val="22"/>
        </w:rPr>
        <w:t>。（保护组织）</w:t>
      </w:r>
    </w:p>
    <w:p>
      <w:pPr>
        <w:adjustRightInd w:val="0"/>
        <w:snapToGrid w:val="0"/>
        <w:spacing w:line="264" w:lineRule="auto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>叶肉： 细胞内有叶绿体，是制造有机物的场所。（营养组织）</w:t>
      </w:r>
    </w:p>
    <w:p>
      <w:pPr>
        <w:adjustRightInd w:val="0"/>
        <w:snapToGrid w:val="0"/>
        <w:spacing w:line="264" w:lineRule="auto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>叶脉： 内有导管和筛管，具有输导作用和支持作用。  （输导组织）</w:t>
      </w:r>
    </w:p>
    <w:p>
      <w:pPr>
        <w:adjustRightInd w:val="0"/>
        <w:snapToGrid w:val="0"/>
        <w:spacing w:before="156" w:beforeLines="50" w:line="264" w:lineRule="auto"/>
        <w:jc w:val="left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/>
          <w:sz w:val="22"/>
          <w:szCs w:val="22"/>
        </w:rPr>
        <w:t>9、</w:t>
      </w:r>
      <w:r>
        <w:rPr>
          <w:sz w:val="22"/>
          <w:szCs w:val="22"/>
        </w:rPr>
        <w:t>刚摘下的叶片放在70℃左右的热水中，背面产生的气泡数多于正面，原因是</w:t>
      </w:r>
      <w:r>
        <w:rPr>
          <w:sz w:val="22"/>
          <w:szCs w:val="22"/>
          <w:u w:val="single"/>
        </w:rPr>
        <w:t xml:space="preserve"> </w:t>
      </w:r>
      <w:r>
        <w:rPr>
          <w:rFonts w:hint="eastAsia"/>
          <w:sz w:val="22"/>
          <w:szCs w:val="22"/>
          <w:u w:val="single"/>
        </w:rPr>
        <w:t>背面气孔数目多于正面气孔数目（下表皮气孔数比较多）</w:t>
      </w:r>
      <w:r>
        <w:rPr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jc w:val="left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b/>
          <w:sz w:val="22"/>
          <w:szCs w:val="22"/>
        </w:rPr>
        <w:t>10、蒸腾作用</w:t>
      </w:r>
      <w:r>
        <w:rPr>
          <w:rFonts w:hint="eastAsia" w:ascii="宋体" w:hAnsi="宋体" w:cs="宋体"/>
          <w:bCs/>
          <w:sz w:val="22"/>
          <w:szCs w:val="22"/>
        </w:rPr>
        <w:t>：</w:t>
      </w:r>
      <w:r>
        <w:rPr>
          <w:rFonts w:hint="eastAsia" w:ascii="宋体" w:hAnsi="宋体" w:cs="宋体"/>
          <w:sz w:val="22"/>
          <w:szCs w:val="22"/>
          <w:u w:val="single"/>
        </w:rPr>
        <w:t>水分从</w:t>
      </w:r>
      <w:r>
        <w:rPr>
          <w:rFonts w:hint="eastAsia" w:ascii="宋体" w:hAnsi="宋体" w:cs="宋体"/>
          <w:b/>
          <w:bCs/>
          <w:sz w:val="22"/>
          <w:szCs w:val="22"/>
          <w:u w:val="single"/>
        </w:rPr>
        <w:t>活</w:t>
      </w:r>
      <w:r>
        <w:rPr>
          <w:rFonts w:hint="eastAsia" w:ascii="宋体" w:hAnsi="宋体" w:cs="宋体"/>
          <w:sz w:val="22"/>
          <w:szCs w:val="22"/>
          <w:u w:val="single"/>
        </w:rPr>
        <w:t>的植物体表面以</w:t>
      </w:r>
      <w:r>
        <w:rPr>
          <w:rFonts w:hint="eastAsia" w:ascii="宋体" w:hAnsi="宋体" w:cs="宋体"/>
          <w:b/>
          <w:bCs/>
          <w:sz w:val="22"/>
          <w:szCs w:val="22"/>
          <w:u w:val="single"/>
        </w:rPr>
        <w:t>水蒸气</w:t>
      </w:r>
      <w:r>
        <w:rPr>
          <w:rFonts w:hint="eastAsia" w:ascii="宋体" w:hAnsi="宋体" w:cs="宋体"/>
          <w:sz w:val="22"/>
          <w:szCs w:val="22"/>
          <w:u w:val="single"/>
        </w:rPr>
        <w:t>状态散失到大气中的过程</w:t>
      </w:r>
      <w:r>
        <w:rPr>
          <w:rFonts w:hint="eastAsia" w:ascii="宋体" w:hAnsi="宋体" w:cs="宋体"/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jc w:val="left"/>
        <w:rPr>
          <w:rFonts w:ascii="宋体" w:hAnsi="宋体" w:cs="宋体"/>
          <w:b/>
          <w:color w:val="000000"/>
          <w:sz w:val="22"/>
          <w:szCs w:val="22"/>
        </w:rPr>
      </w:pPr>
      <w:r>
        <w:rPr>
          <w:rFonts w:hint="eastAsia" w:ascii="宋体" w:hAnsi="宋体" w:cs="宋体"/>
          <w:b/>
          <w:bCs/>
          <w:sz w:val="22"/>
          <w:szCs w:val="22"/>
        </w:rPr>
        <w:t>11、蒸腾作用的意义</w:t>
      </w:r>
      <w:r>
        <w:rPr>
          <w:rFonts w:hint="eastAsia" w:ascii="宋体" w:hAnsi="宋体" w:cs="宋体"/>
          <w:sz w:val="22"/>
          <w:szCs w:val="22"/>
        </w:rPr>
        <w:t>是：</w:t>
      </w:r>
      <w:r>
        <w:rPr>
          <w:rFonts w:hint="eastAsia" w:ascii="宋体" w:hAnsi="宋体" w:cs="宋体"/>
          <w:b/>
          <w:bCs/>
          <w:color w:val="000000"/>
          <w:sz w:val="22"/>
          <w:szCs w:val="22"/>
          <w:u w:val="single"/>
        </w:rPr>
        <w:t>1、根吸水的主要动力；2、拉动水分与无机盐在体内的运输；3、降低了植物体的温度，避免了因气温过高而被灼伤；   4、提高了大气湿度，增加降水，促进了生物圈水循环</w:t>
      </w:r>
      <w:r>
        <w:rPr>
          <w:rFonts w:hint="eastAsia" w:ascii="宋体" w:hAnsi="宋体" w:cs="宋体"/>
          <w:b/>
          <w:color w:val="000000"/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jc w:val="left"/>
        <w:rPr>
          <w:b/>
          <w:bCs/>
          <w:sz w:val="22"/>
          <w:szCs w:val="22"/>
        </w:rPr>
      </w:pPr>
      <w:r>
        <w:rPr>
          <w:rFonts w:hint="eastAsia"/>
          <w:sz w:val="22"/>
          <w:szCs w:val="22"/>
        </w:rPr>
        <w:t>12、</w:t>
      </w:r>
      <w:r>
        <w:rPr>
          <w:sz w:val="22"/>
          <w:szCs w:val="22"/>
        </w:rPr>
        <w:t>夏天移栽植物最好在阴天或早晚进行，并去掉大部分枝叶，原因是</w:t>
      </w:r>
      <w:r>
        <w:rPr>
          <w:rFonts w:hint="eastAsia"/>
          <w:b/>
          <w:bCs/>
          <w:sz w:val="22"/>
          <w:szCs w:val="22"/>
          <w:u w:val="single"/>
        </w:rPr>
        <w:t>降低蒸腾作用</w:t>
      </w:r>
      <w:r>
        <w:rPr>
          <w:b/>
          <w:bCs/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jc w:val="left"/>
        <w:rPr>
          <w:b/>
          <w:bCs/>
          <w:sz w:val="22"/>
          <w:szCs w:val="22"/>
        </w:rPr>
      </w:pPr>
    </w:p>
    <w:p>
      <w:pPr>
        <w:adjustRightInd w:val="0"/>
        <w:snapToGrid w:val="0"/>
        <w:spacing w:line="264" w:lineRule="auto"/>
        <w:jc w:val="center"/>
        <w:rPr>
          <w:rFonts w:ascii="宋体" w:hAnsi="宋体"/>
          <w:b/>
          <w:color w:val="000000"/>
          <w:sz w:val="24"/>
        </w:rPr>
      </w:pPr>
    </w:p>
    <w:p>
      <w:pPr>
        <w:adjustRightInd w:val="0"/>
        <w:snapToGrid w:val="0"/>
        <w:spacing w:line="264" w:lineRule="auto"/>
        <w:jc w:val="center"/>
        <w:rPr>
          <w:rFonts w:ascii="宋体" w:hAnsi="宋体"/>
          <w:b/>
          <w:color w:val="000000"/>
          <w:sz w:val="24"/>
        </w:rPr>
      </w:pPr>
    </w:p>
    <w:p>
      <w:pPr>
        <w:adjustRightInd w:val="0"/>
        <w:snapToGrid w:val="0"/>
        <w:spacing w:line="264" w:lineRule="auto"/>
        <w:jc w:val="center"/>
        <w:rPr>
          <w:rFonts w:ascii="宋体" w:hAnsi="宋体"/>
          <w:b/>
          <w:color w:val="000000"/>
          <w:sz w:val="24"/>
        </w:rPr>
      </w:pPr>
    </w:p>
    <w:p>
      <w:pPr>
        <w:adjustRightInd w:val="0"/>
        <w:snapToGrid w:val="0"/>
        <w:spacing w:after="156" w:afterLines="50" w:line="264" w:lineRule="auto"/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adjustRightInd w:val="0"/>
        <w:snapToGrid w:val="0"/>
        <w:spacing w:after="156" w:afterLines="50" w:line="264" w:lineRule="auto"/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adjustRightInd w:val="0"/>
        <w:snapToGrid w:val="0"/>
        <w:spacing w:after="156" w:afterLines="50" w:line="264" w:lineRule="auto"/>
        <w:jc w:val="center"/>
        <w:rPr>
          <w:rFonts w:hint="eastAsia" w:ascii="宋体" w:hAnsi="宋体"/>
          <w:b/>
          <w:color w:val="000000"/>
          <w:sz w:val="28"/>
          <w:szCs w:val="28"/>
        </w:rPr>
      </w:pPr>
      <w:bookmarkStart w:id="1" w:name="_GoBack"/>
      <w:bookmarkEnd w:id="1"/>
    </w:p>
    <w:p>
      <w:pPr>
        <w:adjustRightInd w:val="0"/>
        <w:snapToGrid w:val="0"/>
        <w:spacing w:after="156" w:afterLines="50" w:line="264" w:lineRule="auto"/>
        <w:jc w:val="center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第四章  绿色植物是生物圈中有机物的制造者</w:t>
      </w:r>
    </w:p>
    <w:p>
      <w:pPr>
        <w:adjustRightInd w:val="0"/>
        <w:snapToGrid w:val="0"/>
        <w:spacing w:line="264" w:lineRule="auto"/>
        <w:rPr>
          <w:rFonts w:ascii="黑体" w:hAnsi="宋体" w:eastAsia="黑体"/>
          <w:b/>
          <w:color w:val="000000"/>
          <w:sz w:val="24"/>
        </w:rPr>
      </w:pPr>
      <w:r>
        <w:rPr>
          <w:rFonts w:hint="eastAsia" w:ascii="黑体" w:hAnsi="宋体" w:eastAsia="黑体"/>
          <w:b/>
          <w:color w:val="000000"/>
          <w:sz w:val="24"/>
        </w:rPr>
        <w:t>1、</w:t>
      </w:r>
      <w:r>
        <w:rPr>
          <w:rFonts w:hint="eastAsia" w:ascii="黑体" w:hAnsi="宋体" w:eastAsia="黑体" w:cs="Tahoma"/>
          <w:b/>
          <w:color w:val="000000"/>
          <w:kern w:val="0"/>
          <w:sz w:val="24"/>
        </w:rPr>
        <w:t>※</w:t>
      </w:r>
      <w:r>
        <w:rPr>
          <w:rFonts w:hint="eastAsia" w:ascii="黑体" w:hAnsi="宋体" w:eastAsia="黑体"/>
          <w:b/>
          <w:color w:val="000000"/>
          <w:sz w:val="24"/>
        </w:rPr>
        <w:t xml:space="preserve">绿叶在光下制造有机物实验 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212090</wp:posOffset>
            </wp:positionV>
            <wp:extent cx="2666365" cy="2051050"/>
            <wp:effectExtent l="0" t="0" r="635" b="6350"/>
            <wp:wrapTight wrapText="bothSides">
              <wp:wrapPolygon>
                <wp:start x="0" y="0"/>
                <wp:lineTo x="0" y="21466"/>
                <wp:lineTo x="21451" y="21466"/>
                <wp:lineTo x="21451" y="0"/>
                <wp:lineTo x="0" y="0"/>
              </wp:wrapPolygon>
            </wp:wrapTight>
            <wp:docPr id="62" name="图片 62" descr="20140809203119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014080920311914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b="3811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（1）</w:t>
      </w:r>
      <w:r>
        <w:rPr>
          <w:rFonts w:hint="eastAsia"/>
          <w:b/>
          <w:sz w:val="22"/>
          <w:szCs w:val="22"/>
        </w:rPr>
        <w:t>黑暗处理</w:t>
      </w:r>
      <w:r>
        <w:rPr>
          <w:rFonts w:hint="eastAsia"/>
          <w:sz w:val="22"/>
          <w:szCs w:val="22"/>
        </w:rPr>
        <w:t>：</w:t>
      </w:r>
      <w:r>
        <w:rPr>
          <w:sz w:val="22"/>
          <w:szCs w:val="22"/>
        </w:rPr>
        <w:t>把天竺葵放到黑暗处一昼夜，目的是</w:t>
      </w:r>
      <w:r>
        <w:rPr>
          <w:rFonts w:hint="eastAsia"/>
          <w:b/>
          <w:bCs/>
          <w:sz w:val="22"/>
          <w:szCs w:val="22"/>
          <w:u w:val="single"/>
        </w:rPr>
        <w:t>转运或消耗掉叶片中原有的淀粉</w:t>
      </w:r>
      <w:r>
        <w:rPr>
          <w:sz w:val="22"/>
          <w:szCs w:val="22"/>
        </w:rPr>
        <w:t xml:space="preserve">。 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5715</wp:posOffset>
            </wp:positionV>
            <wp:extent cx="622300" cy="782320"/>
            <wp:effectExtent l="0" t="0" r="6350" b="0"/>
            <wp:wrapTight wrapText="bothSides">
              <wp:wrapPolygon>
                <wp:start x="0" y="0"/>
                <wp:lineTo x="0" y="21039"/>
                <wp:lineTo x="21159" y="21039"/>
                <wp:lineTo x="21159" y="0"/>
                <wp:lineTo x="0" y="0"/>
              </wp:wrapPolygon>
            </wp:wrapTight>
            <wp:docPr id="63" name="图片 63" descr="t01eb9aae44daa38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t01eb9aae44daa389d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51" r="74674" b="5822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（</w:t>
      </w:r>
      <w:r>
        <w:rPr>
          <w:rFonts w:hint="eastAsia"/>
          <w:sz w:val="22"/>
          <w:szCs w:val="22"/>
        </w:rPr>
        <w:t>2</w:t>
      </w:r>
      <w:r>
        <w:rPr>
          <w:sz w:val="22"/>
          <w:szCs w:val="22"/>
        </w:rPr>
        <w:t>）</w:t>
      </w:r>
      <w:r>
        <w:rPr>
          <w:rFonts w:hint="eastAsia"/>
          <w:b/>
          <w:bCs/>
          <w:sz w:val="22"/>
          <w:szCs w:val="22"/>
        </w:rPr>
        <w:t>遮光</w:t>
      </w:r>
      <w:r>
        <w:rPr>
          <w:rFonts w:hint="eastAsia"/>
          <w:b/>
          <w:sz w:val="22"/>
          <w:szCs w:val="22"/>
        </w:rPr>
        <w:t>对照</w:t>
      </w:r>
      <w:r>
        <w:rPr>
          <w:rFonts w:hint="eastAsia"/>
          <w:sz w:val="22"/>
          <w:szCs w:val="22"/>
        </w:rPr>
        <w:t>：</w:t>
      </w:r>
      <w:r>
        <w:rPr>
          <w:sz w:val="22"/>
          <w:szCs w:val="22"/>
        </w:rPr>
        <w:t>将叶片的一部分从上下面用黑纸片遮盖</w:t>
      </w:r>
      <w:r>
        <w:rPr>
          <w:rFonts w:hint="eastAsia"/>
          <w:sz w:val="22"/>
          <w:szCs w:val="22"/>
        </w:rPr>
        <w:t>，</w:t>
      </w:r>
      <w:r>
        <w:rPr>
          <w:sz w:val="22"/>
          <w:szCs w:val="22"/>
        </w:rPr>
        <w:t>目的是</w:t>
      </w:r>
      <w:r>
        <w:rPr>
          <w:sz w:val="22"/>
          <w:szCs w:val="22"/>
          <w:u w:val="single"/>
        </w:rPr>
        <w:t xml:space="preserve"> </w:t>
      </w:r>
      <w:r>
        <w:rPr>
          <w:rFonts w:hint="eastAsia"/>
          <w:b/>
          <w:bCs/>
          <w:sz w:val="22"/>
          <w:szCs w:val="22"/>
          <w:u w:val="single"/>
        </w:rPr>
        <w:t>设置对照实验</w:t>
      </w:r>
      <w:r>
        <w:rPr>
          <w:rFonts w:hint="eastAsia"/>
          <w:sz w:val="22"/>
          <w:szCs w:val="22"/>
          <w:u w:val="single"/>
        </w:rPr>
        <w:t>，见光部分为实验组,遮光部分为对照组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rFonts w:hint="eastAsia"/>
          <w:sz w:val="22"/>
          <w:szCs w:val="22"/>
        </w:rPr>
        <w:t>3</w:t>
      </w:r>
      <w:r>
        <w:rPr>
          <w:sz w:val="22"/>
          <w:szCs w:val="22"/>
        </w:rPr>
        <w:t>）</w:t>
      </w:r>
      <w:r>
        <w:rPr>
          <w:rFonts w:hint="eastAsia"/>
          <w:sz w:val="22"/>
          <w:szCs w:val="22"/>
        </w:rPr>
        <w:t>光照后摘叶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rFonts w:hint="eastAsia"/>
          <w:sz w:val="22"/>
          <w:szCs w:val="22"/>
        </w:rPr>
        <w:t>4</w:t>
      </w:r>
      <w:r>
        <w:rPr>
          <w:sz w:val="22"/>
          <w:szCs w:val="22"/>
        </w:rPr>
        <w:t>）</w:t>
      </w:r>
      <w:r>
        <w:rPr>
          <w:rFonts w:hint="eastAsia"/>
          <w:b/>
          <w:sz w:val="22"/>
          <w:szCs w:val="22"/>
        </w:rPr>
        <w:t>酒精脱色</w:t>
      </w:r>
      <w:r>
        <w:rPr>
          <w:rFonts w:hint="eastAsia"/>
          <w:sz w:val="22"/>
          <w:szCs w:val="22"/>
        </w:rPr>
        <w:t>：将</w:t>
      </w:r>
      <w:r>
        <w:rPr>
          <w:sz w:val="22"/>
          <w:szCs w:val="22"/>
        </w:rPr>
        <w:t>叶片放进</w:t>
      </w:r>
      <w:r>
        <w:rPr>
          <w:sz w:val="22"/>
          <w:szCs w:val="22"/>
          <w:u w:val="single"/>
        </w:rPr>
        <w:t xml:space="preserve"> </w:t>
      </w:r>
      <w:r>
        <w:rPr>
          <w:rFonts w:hint="eastAsia"/>
          <w:sz w:val="22"/>
          <w:szCs w:val="22"/>
          <w:u w:val="single"/>
        </w:rPr>
        <w:t>酒精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中加热</w:t>
      </w:r>
      <w:r>
        <w:rPr>
          <w:rFonts w:hint="eastAsia"/>
          <w:sz w:val="22"/>
          <w:szCs w:val="22"/>
        </w:rPr>
        <w:t>，</w:t>
      </w:r>
      <w:r>
        <w:rPr>
          <w:sz w:val="22"/>
          <w:szCs w:val="22"/>
        </w:rPr>
        <w:t>目的</w:t>
      </w:r>
      <w:r>
        <w:rPr>
          <w:rFonts w:hint="eastAsia"/>
          <w:sz w:val="22"/>
          <w:szCs w:val="22"/>
        </w:rPr>
        <w:t>是</w:t>
      </w:r>
      <w:r>
        <w:rPr>
          <w:b/>
          <w:sz w:val="22"/>
          <w:szCs w:val="22"/>
          <w:u w:val="single"/>
        </w:rPr>
        <w:t>脱</w:t>
      </w:r>
      <w:r>
        <w:rPr>
          <w:rFonts w:hint="eastAsia"/>
          <w:b/>
          <w:sz w:val="22"/>
          <w:szCs w:val="22"/>
          <w:u w:val="single"/>
        </w:rPr>
        <w:t>去</w:t>
      </w:r>
      <w:r>
        <w:rPr>
          <w:b/>
          <w:sz w:val="22"/>
          <w:szCs w:val="22"/>
          <w:u w:val="single"/>
        </w:rPr>
        <w:t>叶片中</w:t>
      </w:r>
      <w:r>
        <w:rPr>
          <w:rFonts w:hint="eastAsia"/>
          <w:b/>
          <w:sz w:val="22"/>
          <w:szCs w:val="22"/>
          <w:u w:val="single"/>
        </w:rPr>
        <w:t>的叶绿素</w:t>
      </w:r>
      <w:r>
        <w:rPr>
          <w:sz w:val="22"/>
          <w:szCs w:val="22"/>
        </w:rPr>
        <w:t>。隔水</w:t>
      </w:r>
      <w:r>
        <w:rPr>
          <w:rFonts w:hint="eastAsia"/>
          <w:sz w:val="22"/>
          <w:szCs w:val="22"/>
        </w:rPr>
        <w:t>加热的目的是</w:t>
      </w:r>
      <w:r>
        <w:rPr>
          <w:rFonts w:hint="eastAsia"/>
          <w:sz w:val="22"/>
          <w:szCs w:val="22"/>
          <w:u w:val="single"/>
        </w:rPr>
        <w:t xml:space="preserve"> </w:t>
      </w:r>
      <w:r>
        <w:rPr>
          <w:rFonts w:hint="eastAsia"/>
          <w:b/>
          <w:sz w:val="22"/>
          <w:szCs w:val="22"/>
          <w:u w:val="single"/>
        </w:rPr>
        <w:t>防止发生危险；使叶片受热更均匀；使叶绿素溶解更充分</w:t>
      </w:r>
      <w:r>
        <w:rPr>
          <w:rFonts w:hint="eastAsia"/>
          <w:sz w:val="22"/>
          <w:szCs w:val="22"/>
          <w:u w:val="single"/>
        </w:rPr>
        <w:t>。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bookmarkStart w:id="0" w:name="_Hlk27212359"/>
      <w:r>
        <w:rPr>
          <w:sz w:val="22"/>
          <w:szCs w:val="22"/>
        </w:rPr>
        <w:t>（</w:t>
      </w:r>
      <w:r>
        <w:rPr>
          <w:rFonts w:hint="eastAsia"/>
          <w:sz w:val="22"/>
          <w:szCs w:val="22"/>
        </w:rPr>
        <w:t>5</w:t>
      </w:r>
      <w:r>
        <w:rPr>
          <w:sz w:val="22"/>
          <w:szCs w:val="22"/>
        </w:rPr>
        <w:t>）</w:t>
      </w:r>
      <w:r>
        <w:rPr>
          <w:rFonts w:hint="eastAsia"/>
          <w:b/>
          <w:sz w:val="22"/>
          <w:szCs w:val="22"/>
        </w:rPr>
        <w:t>漂洗加碘</w:t>
      </w:r>
      <w:r>
        <w:rPr>
          <w:sz w:val="22"/>
          <w:szCs w:val="22"/>
        </w:rPr>
        <w:t>：</w:t>
      </w:r>
      <w:bookmarkEnd w:id="0"/>
      <w:r>
        <w:rPr>
          <w:rFonts w:hint="eastAsia"/>
          <w:sz w:val="22"/>
          <w:szCs w:val="22"/>
        </w:rPr>
        <w:t>用</w:t>
      </w:r>
      <w:r>
        <w:rPr>
          <w:rFonts w:hint="eastAsia"/>
          <w:b/>
          <w:bCs/>
          <w:sz w:val="22"/>
          <w:szCs w:val="22"/>
        </w:rPr>
        <w:t>清水漂洗</w:t>
      </w:r>
      <w:r>
        <w:rPr>
          <w:rFonts w:hint="eastAsia"/>
          <w:sz w:val="22"/>
          <w:szCs w:val="22"/>
        </w:rPr>
        <w:t>叶片，再把叶片放到培养皿里，向叶片</w:t>
      </w:r>
      <w:r>
        <w:rPr>
          <w:rFonts w:hint="eastAsia"/>
          <w:b/>
          <w:bCs/>
          <w:sz w:val="22"/>
          <w:szCs w:val="22"/>
        </w:rPr>
        <w:t>滴加碘液</w:t>
      </w:r>
      <w:r>
        <w:rPr>
          <w:rFonts w:hint="eastAsia"/>
          <w:sz w:val="22"/>
          <w:szCs w:val="22"/>
        </w:rPr>
        <w:t>。加</w:t>
      </w:r>
      <w:r>
        <w:rPr>
          <w:rFonts w:hint="eastAsia"/>
          <w:sz w:val="22"/>
          <w:szCs w:val="22"/>
          <w:u w:val="single"/>
        </w:rPr>
        <w:t>碘液</w:t>
      </w:r>
      <w:r>
        <w:rPr>
          <w:rFonts w:hint="eastAsia"/>
          <w:sz w:val="22"/>
          <w:szCs w:val="22"/>
        </w:rPr>
        <w:t>的目的是</w:t>
      </w:r>
      <w:r>
        <w:rPr>
          <w:rFonts w:hint="eastAsia"/>
          <w:b/>
          <w:sz w:val="22"/>
          <w:szCs w:val="22"/>
          <w:u w:val="single"/>
        </w:rPr>
        <w:t>染色，检测是否产生了淀粉</w:t>
      </w:r>
      <w:r>
        <w:rPr>
          <w:rFonts w:hint="eastAsia"/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（6）</w:t>
      </w:r>
      <w:r>
        <w:rPr>
          <w:rFonts w:hint="eastAsia"/>
          <w:b/>
          <w:bCs/>
          <w:sz w:val="22"/>
          <w:szCs w:val="22"/>
        </w:rPr>
        <w:t>清洗观察</w:t>
      </w:r>
      <w:r>
        <w:rPr>
          <w:rFonts w:hint="eastAsia"/>
          <w:sz w:val="22"/>
          <w:szCs w:val="22"/>
        </w:rPr>
        <w:t>：稍停片刻，用清水冲掉碘液，观察叶片发生了什么变化。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sz w:val="22"/>
          <w:szCs w:val="22"/>
        </w:rPr>
        <w:t>实验结果：叶片见光部分</w:t>
      </w:r>
      <w:r>
        <w:rPr>
          <w:rFonts w:hint="eastAsia"/>
          <w:sz w:val="22"/>
          <w:szCs w:val="22"/>
          <w:u w:val="single"/>
        </w:rPr>
        <w:t>遇淀液变成蓝色</w:t>
      </w:r>
      <w:r>
        <w:rPr>
          <w:sz w:val="22"/>
          <w:szCs w:val="22"/>
        </w:rPr>
        <w:t>，遮光部分</w:t>
      </w:r>
      <w:r>
        <w:rPr>
          <w:rFonts w:hint="eastAsia"/>
          <w:sz w:val="22"/>
          <w:szCs w:val="22"/>
          <w:u w:val="single"/>
        </w:rPr>
        <w:t xml:space="preserve">遇碘液不变蓝 </w:t>
      </w:r>
      <w:r>
        <w:rPr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jc w:val="left"/>
        <w:rPr>
          <w:rFonts w:ascii="黑体" w:hAnsi="宋体" w:eastAsia="黑体"/>
          <w:b/>
          <w:color w:val="000000"/>
          <w:sz w:val="22"/>
          <w:szCs w:val="22"/>
        </w:rPr>
      </w:pPr>
      <w:r>
        <w:rPr>
          <w:sz w:val="22"/>
          <w:szCs w:val="22"/>
        </w:rPr>
        <w:t>结论：光合作用制造的有机物</w:t>
      </w:r>
      <w:r>
        <w:rPr>
          <w:sz w:val="22"/>
          <w:szCs w:val="22"/>
          <w:u w:val="single"/>
        </w:rPr>
        <w:t>主要</w:t>
      </w:r>
      <w:r>
        <w:rPr>
          <w:sz w:val="22"/>
          <w:szCs w:val="22"/>
        </w:rPr>
        <w:t>是</w:t>
      </w:r>
      <w:r>
        <w:rPr>
          <w:rFonts w:hint="eastAsia"/>
          <w:sz w:val="22"/>
          <w:szCs w:val="22"/>
          <w:u w:val="single"/>
        </w:rPr>
        <w:t>淀粉</w:t>
      </w:r>
      <w:r>
        <w:rPr>
          <w:sz w:val="22"/>
          <w:szCs w:val="22"/>
        </w:rPr>
        <w:t>。</w:t>
      </w:r>
      <w:r>
        <w:rPr>
          <w:rFonts w:hint="eastAsia"/>
          <w:b/>
          <w:sz w:val="22"/>
          <w:szCs w:val="22"/>
          <w:u w:val="single"/>
        </w:rPr>
        <w:t>光</w:t>
      </w:r>
      <w:r>
        <w:rPr>
          <w:sz w:val="22"/>
          <w:szCs w:val="22"/>
        </w:rPr>
        <w:t>是绿色植物制造有机物不可缺少的条件</w:t>
      </w:r>
      <w:r>
        <w:rPr>
          <w:rFonts w:hint="eastAsia"/>
          <w:sz w:val="22"/>
          <w:szCs w:val="22"/>
        </w:rPr>
        <w:t>.</w:t>
      </w:r>
      <w:r>
        <w:rPr>
          <w:rFonts w:ascii="黑体" w:hAnsi="宋体" w:eastAsia="黑体"/>
          <w:b/>
          <w:color w:val="000000"/>
          <w:sz w:val="22"/>
          <w:szCs w:val="22"/>
        </w:rPr>
        <w:t xml:space="preserve"> </w:t>
      </w:r>
    </w:p>
    <w:p>
      <w:pPr>
        <w:adjustRightInd w:val="0"/>
        <w:snapToGrid w:val="0"/>
        <w:spacing w:before="156" w:beforeLines="50" w:line="264" w:lineRule="auto"/>
        <w:jc w:val="center"/>
        <w:rPr>
          <w:rFonts w:ascii="宋体" w:hAnsi="宋体"/>
          <w:b/>
          <w:color w:val="000000"/>
          <w:sz w:val="28"/>
          <w:szCs w:val="28"/>
        </w:rPr>
      </w:pPr>
    </w:p>
    <w:p>
      <w:pPr>
        <w:adjustRightInd w:val="0"/>
        <w:snapToGrid w:val="0"/>
        <w:spacing w:before="156" w:beforeLines="50" w:after="156" w:afterLines="50" w:line="264" w:lineRule="auto"/>
        <w:jc w:val="center"/>
        <w:rPr>
          <w:rFonts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第五章  绿色植物与生物圈中的碳—氧平衡    </w:t>
      </w:r>
    </w:p>
    <w:p>
      <w:pPr>
        <w:adjustRightInd w:val="0"/>
        <w:snapToGrid w:val="0"/>
        <w:spacing w:line="264" w:lineRule="auto"/>
        <w:jc w:val="left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第一节 光合作用吸收二氧化碳释放氧气</w:t>
      </w:r>
    </w:p>
    <w:p>
      <w:pPr>
        <w:adjustRightInd w:val="0"/>
        <w:snapToGrid w:val="0"/>
        <w:spacing w:line="264" w:lineRule="auto"/>
        <w:rPr>
          <w:rFonts w:cs="Tahoma" w:asciiTheme="minorEastAsia" w:hAnsiTheme="minorEastAsia" w:eastAsiaTheme="minorEastAsia"/>
          <w:bCs/>
          <w:color w:val="000000"/>
          <w:kern w:val="0"/>
          <w:sz w:val="22"/>
          <w:szCs w:val="22"/>
        </w:rPr>
      </w:pP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1、比利时科学家海尔蒙特柳树实验说明：水是光合作用的原料</w:t>
      </w:r>
    </w:p>
    <w:p>
      <w:pPr>
        <w:adjustRightInd w:val="0"/>
        <w:snapToGrid w:val="0"/>
        <w:spacing w:line="264" w:lineRule="auto"/>
        <w:rPr>
          <w:rFonts w:cs="Tahoma" w:asciiTheme="minorEastAsia" w:hAnsiTheme="minorEastAsia" w:eastAsiaTheme="minorEastAsia"/>
          <w:bCs/>
          <w:color w:val="000000"/>
          <w:kern w:val="0"/>
          <w:sz w:val="22"/>
          <w:szCs w:val="22"/>
        </w:rPr>
      </w:pP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2、英国科学家普利斯特利实验：二氧化碳是光合作用的原料</w:t>
      </w:r>
      <w:r>
        <w:rPr>
          <w:rFonts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 xml:space="preserve"> </w:t>
      </w:r>
    </w:p>
    <w:p>
      <w:pPr>
        <w:adjustRightInd w:val="0"/>
        <w:snapToGrid w:val="0"/>
        <w:spacing w:line="264" w:lineRule="auto"/>
        <w:rPr>
          <w:rFonts w:cs="Tahoma" w:asciiTheme="minorEastAsia" w:hAnsiTheme="minorEastAsia" w:eastAsiaTheme="minorEastAsia"/>
          <w:bCs/>
          <w:color w:val="000000"/>
          <w:kern w:val="0"/>
          <w:sz w:val="22"/>
          <w:szCs w:val="22"/>
        </w:rPr>
      </w:pP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3、金鱼藻实验，用带火星的木条复燃：光合作用产生氧气</w:t>
      </w:r>
    </w:p>
    <w:p>
      <w:pPr>
        <w:adjustRightInd w:val="0"/>
        <w:snapToGrid w:val="0"/>
        <w:spacing w:line="264" w:lineRule="auto"/>
        <w:rPr>
          <w:rFonts w:ascii="黑体" w:hAnsi="宋体" w:eastAsia="黑体" w:cs="Tahoma"/>
          <w:bCs/>
          <w:color w:val="000000"/>
          <w:kern w:val="0"/>
          <w:sz w:val="22"/>
          <w:szCs w:val="22"/>
        </w:rPr>
      </w:pP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</w:rPr>
        <w:t>4、光合作用的概念：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绿色植物通过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叶绿体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，利用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光能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，把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二氧化碳和水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转化成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储存能量的有机物（如淀粉）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，并且</w:t>
      </w:r>
      <w:r>
        <w:rPr>
          <w:rFonts w:hint="eastAsia" w:cs="Tahoma" w:asciiTheme="minorEastAsia" w:hAnsiTheme="minorEastAsia" w:eastAsiaTheme="minorEastAsia"/>
          <w:b/>
          <w:color w:val="000000"/>
          <w:kern w:val="0"/>
          <w:sz w:val="22"/>
          <w:szCs w:val="22"/>
          <w:u w:val="single"/>
        </w:rPr>
        <w:t>释放出氧气</w:t>
      </w:r>
      <w:r>
        <w:rPr>
          <w:rFonts w:hint="eastAsia" w:cs="Tahoma" w:asciiTheme="minorEastAsia" w:hAnsiTheme="minorEastAsia" w:eastAsiaTheme="minorEastAsia"/>
          <w:bCs/>
          <w:color w:val="000000"/>
          <w:kern w:val="0"/>
          <w:sz w:val="22"/>
          <w:szCs w:val="22"/>
        </w:rPr>
        <w:t>的过程</w:t>
      </w:r>
      <w:r>
        <w:rPr>
          <w:rFonts w:hint="eastAsia" w:ascii="黑体" w:hAnsi="宋体" w:eastAsia="黑体" w:cs="Tahoma"/>
          <w:bCs/>
          <w:color w:val="000000"/>
          <w:kern w:val="0"/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rPr>
          <w:rFonts w:ascii="黑体" w:hAnsi="宋体" w:eastAsia="黑体" w:cs="Tahoma"/>
          <w:bCs/>
          <w:color w:val="000000"/>
          <w:kern w:val="0"/>
          <w:sz w:val="22"/>
          <w:szCs w:val="22"/>
        </w:rPr>
      </w:pPr>
      <w:r>
        <w:rPr>
          <w:rFonts w:hint="eastAsia"/>
          <w:b/>
          <w:color w:val="000000"/>
          <w:sz w:val="22"/>
          <w:szCs w:val="22"/>
          <w:u w:val="single"/>
        </w:rPr>
        <w:t>（光合作用的实质：制造有机物，储存能量）</w:t>
      </w:r>
    </w:p>
    <w:p>
      <w:pPr>
        <w:adjustRightInd w:val="0"/>
        <w:snapToGrid w:val="0"/>
        <w:spacing w:line="264" w:lineRule="auto"/>
        <w:rPr>
          <w:rFonts w:ascii="黑体" w:hAnsi="宋体" w:eastAsia="黑体" w:cs="Tahoma"/>
          <w:b/>
          <w:color w:val="000000"/>
          <w:kern w:val="0"/>
          <w:sz w:val="22"/>
          <w:szCs w:val="22"/>
        </w:rPr>
      </w:pPr>
      <w:r>
        <w:rPr>
          <w:rFonts w:hint="eastAsia" w:ascii="黑体" w:hAnsi="宋体" w:eastAsia="黑体" w:cs="Tahoma"/>
          <w:b/>
          <w:color w:val="000000"/>
          <w:kern w:val="0"/>
          <w:sz w:val="22"/>
          <w:szCs w:val="22"/>
        </w:rPr>
        <w:t xml:space="preserve">光合作用的表达式： </w:t>
      </w:r>
    </w:p>
    <w:p>
      <w:pPr>
        <w:adjustRightInd w:val="0"/>
        <w:snapToGrid w:val="0"/>
        <w:spacing w:line="264" w:lineRule="auto"/>
        <w:ind w:left="220" w:hanging="220" w:hangingChars="10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                    光(条件)</w:t>
      </w:r>
    </w:p>
    <w:p>
      <w:pPr>
        <w:adjustRightInd w:val="0"/>
        <w:snapToGrid w:val="0"/>
        <w:spacing w:line="264" w:lineRule="auto"/>
        <w:ind w:firstLine="440" w:firstLineChars="200"/>
        <w:jc w:val="left"/>
        <w:rPr>
          <w:b/>
          <w:color w:val="000000"/>
          <w:sz w:val="22"/>
          <w:szCs w:val="22"/>
          <w:u w:val="single"/>
        </w:rPr>
      </w:pPr>
      <w:r>
        <w:rPr>
          <w:rFonts w:hint="eastAsia"/>
          <w:b/>
          <w:bCs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93345</wp:posOffset>
                </wp:positionV>
                <wp:extent cx="1028700" cy="0"/>
                <wp:effectExtent l="7620" t="53975" r="20955" b="60325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75pt;margin-top:7.35pt;height:0pt;width:81pt;z-index:251686912;mso-width-relative:page;mso-height-relative:page;" filled="f" stroked="t" coordsize="21600,21600" o:gfxdata="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PZbaXYAAAACQEAAA8AAAAAAAAA&#10;AQAgAAAAIgAAAGRycy9kb3ducmV2LnhtbFBLAQIUABQAAAAIAIdO4kD0i7pW2AEAAHoDAAAOAAAA&#10;AAAAAAEAIAAAACcBAABkcnMvZTJvRG9jLnhtbFBLBQYAAAAABgAGAFkBAABx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2"/>
          <w:szCs w:val="22"/>
        </w:rPr>
        <w:t>二氧化碳 + 水</w:t>
      </w:r>
      <w:r>
        <w:rPr>
          <w:rFonts w:hint="eastAsia"/>
          <w:sz w:val="22"/>
          <w:szCs w:val="22"/>
        </w:rPr>
        <w:t xml:space="preserve">                 </w:t>
      </w:r>
      <w:r>
        <w:rPr>
          <w:rFonts w:hint="eastAsia"/>
          <w:b/>
          <w:bCs/>
          <w:sz w:val="22"/>
          <w:szCs w:val="22"/>
        </w:rPr>
        <w:t>氧气  +  有机物</w:t>
      </w:r>
      <w:r>
        <w:rPr>
          <w:rFonts w:hint="eastAsia"/>
          <w:sz w:val="22"/>
          <w:szCs w:val="22"/>
        </w:rPr>
        <w:t>（储存能量）</w:t>
      </w:r>
    </w:p>
    <w:p>
      <w:pPr>
        <w:adjustRightInd w:val="0"/>
        <w:snapToGrid w:val="0"/>
        <w:spacing w:line="264" w:lineRule="auto"/>
        <w:ind w:left="220" w:hanging="220" w:hangingChars="100"/>
        <w:rPr>
          <w:sz w:val="22"/>
          <w:szCs w:val="22"/>
        </w:rPr>
      </w:pPr>
      <w:r>
        <w:rPr>
          <w:rFonts w:hint="eastAsia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-237490</wp:posOffset>
                </wp:positionV>
                <wp:extent cx="98425" cy="693420"/>
                <wp:effectExtent l="9525" t="7620" r="11430" b="8255"/>
                <wp:wrapNone/>
                <wp:docPr id="43" name="左大括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200000" flipV="1">
                          <a:off x="0" y="0"/>
                          <a:ext cx="98425" cy="693420"/>
                        </a:xfrm>
                        <a:prstGeom prst="leftBrace">
                          <a:avLst>
                            <a:gd name="adj1" fmla="val 58710"/>
                            <a:gd name="adj2" fmla="val 4862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flip:y;margin-left:65.55pt;margin-top:-18.7pt;height:54.6pt;width:7.75pt;rotation:5898240f;z-index:251692032;mso-width-relative:page;mso-height-relative:page;" filled="f" stroked="t" coordsize="21600,21600" o:gfxdata="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FdD32QAAAAoBAAAPAAAAAAAAAAEA&#10;IAAAACIAAABkcnMvZG93bnJldi54bWxQSwECFAAUAAAACACHTuJAsuDx5A4CAADiAwAADgAAAAAA&#10;AAABACAAAAAoAQAAZHJzL2Uyb0RvYy54bWxQSwUGAAAAAAYABgBZAQAAqAUAAAAA&#10;" adj="1800,10503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-290830</wp:posOffset>
                </wp:positionV>
                <wp:extent cx="98425" cy="800100"/>
                <wp:effectExtent l="7620" t="7620" r="11430" b="8255"/>
                <wp:wrapNone/>
                <wp:docPr id="39" name="左大括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200000" flipV="1">
                          <a:off x="0" y="0"/>
                          <a:ext cx="98425" cy="800100"/>
                        </a:xfrm>
                        <a:prstGeom prst="leftBrace">
                          <a:avLst>
                            <a:gd name="adj1" fmla="val 67742"/>
                            <a:gd name="adj2" fmla="val 4862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flip:y;margin-left:232.35pt;margin-top:-22.9pt;height:63pt;width:7.75pt;rotation:5898240f;z-index:251695104;mso-width-relative:page;mso-height-relative:page;" filled="f" stroked="t" coordsize="21600,21600" o:gfxdata="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6Vqwj9kAAAAKAQAADwAAAAAAAAAB&#10;ACAAAAAiAAAAZHJzL2Rvd25yZXYueG1sUEsBAhQAFAAAAAgAh07iQAqyrh0PAgAA4gMAAA4AAAAA&#10;AAAAAQAgAAAAKAEAAGRycy9lMm9Eb2MueG1sUEsFBgAAAAAGAAYAWQEAAKkFAAAAAA==&#10;" adj="1800,10503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2"/>
          <w:szCs w:val="22"/>
        </w:rPr>
        <w:t xml:space="preserve">                    叶绿体(场所)</w:t>
      </w:r>
    </w:p>
    <w:p>
      <w:pPr>
        <w:adjustRightInd w:val="0"/>
        <w:snapToGrid w:val="0"/>
        <w:spacing w:line="264" w:lineRule="auto"/>
        <w:ind w:left="220" w:hanging="220" w:hangingChars="10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         原料                        产物</w:t>
      </w:r>
    </w:p>
    <w:p>
      <w:pPr>
        <w:adjustRightInd w:val="0"/>
        <w:snapToGrid w:val="0"/>
        <w:spacing w:line="264" w:lineRule="auto"/>
        <w:jc w:val="left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>5、光合作用的意义：</w:t>
      </w:r>
    </w:p>
    <w:p>
      <w:pPr>
        <w:adjustRightInd w:val="0"/>
        <w:snapToGrid w:val="0"/>
        <w:spacing w:line="264" w:lineRule="auto"/>
        <w:jc w:val="left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>（1）制造有机物满足自身生长、发育、繁殖的需要。</w:t>
      </w:r>
    </w:p>
    <w:p>
      <w:pPr>
        <w:adjustRightInd w:val="0"/>
        <w:snapToGrid w:val="0"/>
        <w:spacing w:line="264" w:lineRule="auto"/>
        <w:jc w:val="left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>（2）为其他生物提供食物来源。</w:t>
      </w:r>
    </w:p>
    <w:p>
      <w:pPr>
        <w:adjustRightInd w:val="0"/>
        <w:snapToGrid w:val="0"/>
        <w:spacing w:line="264" w:lineRule="auto"/>
        <w:jc w:val="left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>（3）净化空气，维持生物圈中的碳---氧平衡</w:t>
      </w:r>
    </w:p>
    <w:p>
      <w:pPr>
        <w:adjustRightInd w:val="0"/>
        <w:snapToGrid w:val="0"/>
        <w:spacing w:line="264" w:lineRule="auto"/>
        <w:jc w:val="left"/>
        <w:rPr>
          <w:rFonts w:ascii="宋体" w:hAnsi="宋体"/>
          <w:b/>
          <w:color w:val="000000"/>
          <w:sz w:val="22"/>
          <w:szCs w:val="22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>6、光合作用原理在农业生产上的应用——合理密植、间作套种、增加二氧化碳溶度、延长光照时间。</w:t>
      </w:r>
    </w:p>
    <w:p>
      <w:pPr>
        <w:adjustRightInd w:val="0"/>
        <w:snapToGrid w:val="0"/>
        <w:spacing w:before="156" w:beforeLines="50" w:line="264" w:lineRule="auto"/>
        <w:jc w:val="left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 xml:space="preserve">第二节  绿色植物的呼吸作用 </w:t>
      </w:r>
    </w:p>
    <w:p>
      <w:pPr>
        <w:adjustRightInd w:val="0"/>
        <w:snapToGrid w:val="0"/>
        <w:spacing w:line="264" w:lineRule="auto"/>
        <w:rPr>
          <w:rFonts w:ascii="宋体" w:hAnsi="宋体" w:cs="宋体"/>
          <w:b/>
          <w:color w:val="000000"/>
          <w:sz w:val="22"/>
          <w:szCs w:val="22"/>
        </w:rPr>
      </w:pPr>
      <w:r>
        <w:rPr>
          <w:rFonts w:hint="eastAsia" w:ascii="宋体" w:hAnsi="宋体" w:cs="宋体"/>
          <w:b/>
          <w:color w:val="000000"/>
          <w:sz w:val="22"/>
          <w:szCs w:val="22"/>
        </w:rPr>
        <w:t>1、</w:t>
      </w:r>
      <w:r>
        <w:rPr>
          <w:rFonts w:hint="eastAsia" w:ascii="宋体" w:hAnsi="宋体" w:cs="宋体"/>
          <w:b/>
          <w:sz w:val="22"/>
          <w:szCs w:val="22"/>
        </w:rPr>
        <w:t>绿色植物对有机物的利用</w:t>
      </w:r>
      <w:r>
        <w:rPr>
          <w:rFonts w:hint="eastAsia" w:ascii="宋体" w:hAnsi="宋体" w:cs="宋体"/>
          <w:sz w:val="22"/>
          <w:szCs w:val="22"/>
        </w:rPr>
        <w:t>：（1）用来构建植物体；（2）为植物的生命活动提供能量（</w:t>
      </w:r>
      <w:r>
        <w:rPr>
          <w:rFonts w:hint="eastAsia" w:ascii="宋体" w:hAnsi="宋体" w:cs="宋体"/>
          <w:b/>
          <w:color w:val="000000"/>
          <w:sz w:val="22"/>
          <w:szCs w:val="22"/>
        </w:rPr>
        <w:t>在线粒体中释放能量</w:t>
      </w:r>
      <w:r>
        <w:rPr>
          <w:rFonts w:hint="eastAsia" w:ascii="宋体" w:hAnsi="宋体" w:cs="宋体"/>
          <w:sz w:val="22"/>
          <w:szCs w:val="22"/>
        </w:rPr>
        <w:t>）</w:t>
      </w:r>
    </w:p>
    <w:p>
      <w:pPr>
        <w:adjustRightInd w:val="0"/>
        <w:snapToGrid w:val="0"/>
        <w:spacing w:line="264" w:lineRule="auto"/>
        <w:rPr>
          <w:rFonts w:ascii="宋体" w:hAnsi="宋体" w:cs="宋体"/>
          <w:bCs/>
          <w:sz w:val="22"/>
          <w:szCs w:val="22"/>
        </w:rPr>
      </w:pPr>
      <w:r>
        <w:rPr>
          <w:rFonts w:hint="eastAsia" w:ascii="宋体" w:hAnsi="宋体" w:cs="宋体"/>
          <w:b/>
          <w:color w:val="000000"/>
          <w:sz w:val="22"/>
          <w:szCs w:val="22"/>
        </w:rPr>
        <w:t>2、</w:t>
      </w:r>
      <w:r>
        <w:rPr>
          <w:rFonts w:hint="eastAsia" w:ascii="宋体" w:hAnsi="宋体" w:cs="宋体"/>
          <w:b/>
          <w:color w:val="000000"/>
          <w:sz w:val="22"/>
          <w:szCs w:val="22"/>
        </w:rPr>
        <w:fldChar w:fldCharType="begin"/>
      </w:r>
      <w:r>
        <w:rPr>
          <w:rFonts w:hint="eastAsia" w:ascii="宋体" w:hAnsi="宋体" w:cs="宋体"/>
          <w:b/>
          <w:color w:val="000000"/>
          <w:sz w:val="22"/>
          <w:szCs w:val="22"/>
        </w:rPr>
        <w:instrText xml:space="preserve"> = 1 \* GB3 </w:instrText>
      </w:r>
      <w:r>
        <w:rPr>
          <w:rFonts w:hint="eastAsia" w:ascii="宋体" w:hAnsi="宋体" w:cs="宋体"/>
          <w:b/>
          <w:color w:val="000000"/>
          <w:sz w:val="22"/>
          <w:szCs w:val="22"/>
        </w:rPr>
        <w:fldChar w:fldCharType="separate"/>
      </w:r>
      <w:r>
        <w:rPr>
          <w:rFonts w:hint="eastAsia" w:ascii="宋体" w:hAnsi="宋体" w:cs="宋体"/>
          <w:b/>
          <w:color w:val="000000"/>
          <w:sz w:val="22"/>
          <w:szCs w:val="22"/>
        </w:rPr>
        <w:t>①</w:t>
      </w:r>
      <w:r>
        <w:rPr>
          <w:rFonts w:hint="eastAsia" w:ascii="宋体" w:hAnsi="宋体" w:cs="宋体"/>
          <w:b/>
          <w:color w:val="000000"/>
          <w:sz w:val="22"/>
          <w:szCs w:val="22"/>
        </w:rPr>
        <w:fldChar w:fldCharType="end"/>
      </w:r>
      <w:r>
        <w:rPr>
          <w:rFonts w:hint="eastAsia" w:ascii="宋体" w:hAnsi="宋体" w:cs="宋体"/>
          <w:b/>
          <w:color w:val="000000"/>
          <w:sz w:val="22"/>
          <w:szCs w:val="22"/>
        </w:rPr>
        <w:t>呼吸作用概念：</w:t>
      </w:r>
      <w:r>
        <w:rPr>
          <w:rFonts w:hint="eastAsia" w:ascii="宋体" w:hAnsi="宋体" w:cs="宋体"/>
          <w:bCs/>
          <w:sz w:val="22"/>
          <w:szCs w:val="22"/>
        </w:rPr>
        <w:t>植物细胞利用</w:t>
      </w:r>
      <w:r>
        <w:rPr>
          <w:rFonts w:hint="eastAsia" w:ascii="宋体" w:hAnsi="宋体" w:cs="宋体"/>
          <w:b/>
          <w:sz w:val="22"/>
          <w:szCs w:val="22"/>
          <w:u w:val="single"/>
        </w:rPr>
        <w:t>氧</w:t>
      </w:r>
      <w:r>
        <w:rPr>
          <w:rFonts w:hint="eastAsia" w:ascii="宋体" w:hAnsi="宋体" w:cs="宋体"/>
          <w:bCs/>
          <w:sz w:val="22"/>
          <w:szCs w:val="22"/>
        </w:rPr>
        <w:t>，将</w:t>
      </w:r>
      <w:r>
        <w:rPr>
          <w:rFonts w:hint="eastAsia" w:ascii="宋体" w:hAnsi="宋体" w:cs="宋体"/>
          <w:b/>
          <w:sz w:val="22"/>
          <w:szCs w:val="22"/>
          <w:u w:val="single"/>
        </w:rPr>
        <w:t>有机物</w:t>
      </w:r>
      <w:r>
        <w:rPr>
          <w:rFonts w:hint="eastAsia" w:ascii="宋体" w:hAnsi="宋体" w:cs="宋体"/>
          <w:bCs/>
          <w:sz w:val="22"/>
          <w:szCs w:val="22"/>
        </w:rPr>
        <w:t>分解成</w:t>
      </w:r>
      <w:r>
        <w:rPr>
          <w:rFonts w:hint="eastAsia" w:ascii="宋体" w:hAnsi="宋体" w:cs="宋体"/>
          <w:b/>
          <w:sz w:val="22"/>
          <w:szCs w:val="22"/>
          <w:u w:val="single"/>
        </w:rPr>
        <w:t>二氧化碳和水</w:t>
      </w:r>
      <w:r>
        <w:rPr>
          <w:rFonts w:hint="eastAsia" w:ascii="宋体" w:hAnsi="宋体" w:cs="宋体"/>
          <w:bCs/>
          <w:sz w:val="22"/>
          <w:szCs w:val="22"/>
        </w:rPr>
        <w:t>，并且将</w:t>
      </w:r>
      <w:r>
        <w:rPr>
          <w:rFonts w:hint="eastAsia" w:ascii="宋体" w:hAnsi="宋体" w:cs="宋体"/>
          <w:b/>
          <w:sz w:val="22"/>
          <w:szCs w:val="22"/>
          <w:u w:val="single"/>
        </w:rPr>
        <w:t>储存在有机物中的能量释放出来</w:t>
      </w:r>
      <w:r>
        <w:rPr>
          <w:rFonts w:hint="eastAsia" w:ascii="宋体" w:hAnsi="宋体" w:cs="宋体"/>
          <w:bCs/>
          <w:sz w:val="22"/>
          <w:szCs w:val="22"/>
        </w:rPr>
        <w:t>，供给</w:t>
      </w:r>
      <w:r>
        <w:rPr>
          <w:rFonts w:hint="eastAsia" w:ascii="宋体" w:hAnsi="宋体" w:cs="宋体"/>
          <w:b/>
          <w:sz w:val="22"/>
          <w:szCs w:val="22"/>
          <w:u w:val="single"/>
        </w:rPr>
        <w:t>生命活动</w:t>
      </w:r>
      <w:r>
        <w:rPr>
          <w:rFonts w:hint="eastAsia" w:ascii="宋体" w:hAnsi="宋体" w:cs="宋体"/>
          <w:bCs/>
          <w:sz w:val="22"/>
          <w:szCs w:val="22"/>
        </w:rPr>
        <w:t xml:space="preserve">的需要，这个过程叫呼吸作用。        </w:t>
      </w:r>
    </w:p>
    <w:p>
      <w:pPr>
        <w:adjustRightInd w:val="0"/>
        <w:snapToGrid w:val="0"/>
        <w:spacing w:line="264" w:lineRule="auto"/>
        <w:rPr>
          <w:rFonts w:ascii="宋体" w:hAnsi="宋体" w:cs="宋体"/>
          <w:b/>
          <w:sz w:val="22"/>
          <w:szCs w:val="22"/>
        </w:rPr>
      </w:pPr>
      <w:r>
        <w:rPr>
          <w:rFonts w:hint="eastAsia" w:ascii="宋体" w:hAnsi="宋体" w:cs="宋体"/>
          <w:b/>
          <w:color w:val="000000"/>
          <w:sz w:val="22"/>
          <w:szCs w:val="22"/>
        </w:rPr>
        <w:t>呼吸作用场所：</w:t>
      </w:r>
      <w:r>
        <w:rPr>
          <w:rFonts w:hint="eastAsia" w:ascii="宋体" w:hAnsi="宋体" w:cs="宋体"/>
          <w:b/>
          <w:color w:val="333333"/>
          <w:kern w:val="0"/>
          <w:sz w:val="22"/>
          <w:szCs w:val="22"/>
        </w:rPr>
        <w:t>主要在</w:t>
      </w:r>
      <w:r>
        <w:rPr>
          <w:rFonts w:hint="eastAsia" w:ascii="宋体" w:hAnsi="宋体" w:cs="宋体"/>
          <w:b/>
          <w:color w:val="333333"/>
          <w:kern w:val="0"/>
          <w:sz w:val="22"/>
          <w:szCs w:val="22"/>
          <w:u w:val="single"/>
        </w:rPr>
        <w:t>线粒体</w:t>
      </w:r>
      <w:r>
        <w:rPr>
          <w:rFonts w:hint="eastAsia" w:ascii="宋体" w:hAnsi="宋体" w:cs="宋体"/>
          <w:b/>
          <w:color w:val="333333"/>
          <w:kern w:val="0"/>
          <w:sz w:val="22"/>
          <w:szCs w:val="22"/>
        </w:rPr>
        <w:t>内进行。</w:t>
      </w:r>
      <w:r>
        <w:rPr>
          <w:rFonts w:hint="eastAsia"/>
          <w:b/>
          <w:color w:val="000000"/>
          <w:sz w:val="22"/>
          <w:szCs w:val="22"/>
          <w:u w:val="single"/>
        </w:rPr>
        <w:t>（呼吸作用实质：分解有机物，释放能量</w:t>
      </w:r>
      <w:r>
        <w:rPr>
          <w:rFonts w:hint="eastAsia"/>
          <w:color w:val="000000"/>
          <w:sz w:val="22"/>
          <w:szCs w:val="22"/>
        </w:rPr>
        <w:t>）</w:t>
      </w:r>
    </w:p>
    <w:p>
      <w:pPr>
        <w:adjustRightInd w:val="0"/>
        <w:snapToGrid w:val="0"/>
        <w:spacing w:line="264" w:lineRule="auto"/>
        <w:rPr>
          <w:color w:val="000000"/>
          <w:sz w:val="22"/>
          <w:szCs w:val="22"/>
        </w:rPr>
      </w:pPr>
      <w:r>
        <w:rPr>
          <w:rFonts w:hint="eastAsia" w:ascii="黑体" w:hAnsi="宋体" w:eastAsia="黑体"/>
          <w:b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89535</wp:posOffset>
                </wp:positionV>
                <wp:extent cx="228600" cy="0"/>
                <wp:effectExtent l="7620" t="57150" r="20955" b="5715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5pt;margin-top:7.05pt;height:0pt;width:18pt;z-index:251699200;mso-width-relative:page;mso-height-relative:page;" filled="f" stroked="t" coordsize="21600,21600" o:gfxdata="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jsDsmNgAAAAJAQAADwAAAAAAAAAB&#10;ACAAAAAiAAAAZHJzL2Rvd25yZXYueG1sUEsBAhQAFAAAAAgAh07iQJAb9Z/XAQAAeQMAAA4AAAAA&#10;AAAAAQAgAAAAJwEAAGRycy9lMm9Eb2MueG1sUEsFBgAAAAAGAAYAWQEAAH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宋体" w:eastAsia="黑体"/>
          <w:b/>
          <w:sz w:val="22"/>
          <w:szCs w:val="22"/>
        </w:rPr>
        <w:fldChar w:fldCharType="begin"/>
      </w:r>
      <w:r>
        <w:rPr>
          <w:rFonts w:hint="eastAsia" w:ascii="黑体" w:hAnsi="宋体" w:eastAsia="黑体"/>
          <w:b/>
          <w:sz w:val="22"/>
          <w:szCs w:val="22"/>
        </w:rPr>
        <w:instrText xml:space="preserve"> = 2 \* GB3 </w:instrText>
      </w:r>
      <w:r>
        <w:rPr>
          <w:rFonts w:hint="eastAsia" w:ascii="黑体" w:hAnsi="宋体" w:eastAsia="黑体"/>
          <w:b/>
          <w:sz w:val="22"/>
          <w:szCs w:val="22"/>
        </w:rPr>
        <w:fldChar w:fldCharType="separate"/>
      </w:r>
      <w:r>
        <w:rPr>
          <w:rFonts w:hint="eastAsia" w:ascii="黑体" w:hAnsi="宋体" w:eastAsia="黑体"/>
          <w:b/>
          <w:sz w:val="22"/>
          <w:szCs w:val="22"/>
        </w:rPr>
        <w:t>②</w:t>
      </w:r>
      <w:r>
        <w:rPr>
          <w:rFonts w:hint="eastAsia" w:ascii="黑体" w:hAnsi="宋体" w:eastAsia="黑体"/>
          <w:b/>
          <w:sz w:val="22"/>
          <w:szCs w:val="22"/>
        </w:rPr>
        <w:fldChar w:fldCharType="end"/>
      </w:r>
      <w:r>
        <w:rPr>
          <w:rFonts w:hint="eastAsia" w:ascii="黑体" w:hAnsi="宋体" w:eastAsia="黑体"/>
          <w:b/>
          <w:sz w:val="22"/>
          <w:szCs w:val="22"/>
        </w:rPr>
        <w:t>呼吸作用公式：</w:t>
      </w:r>
      <w:r>
        <w:rPr>
          <w:rFonts w:hint="eastAsia" w:ascii="宋体" w:hAnsi="宋体"/>
          <w:bCs/>
          <w:sz w:val="22"/>
          <w:szCs w:val="22"/>
        </w:rPr>
        <w:t xml:space="preserve">有机物（储存着能量）+ 氧     二氧化碳 + 水 + 能量  </w:t>
      </w:r>
      <w:r>
        <w:rPr>
          <w:rFonts w:hint="eastAsia" w:ascii="宋体" w:hAnsi="宋体"/>
          <w:b/>
          <w:sz w:val="22"/>
          <w:szCs w:val="22"/>
        </w:rPr>
        <w:t xml:space="preserve">   </w:t>
      </w:r>
    </w:p>
    <w:p>
      <w:pPr>
        <w:adjustRightInd w:val="0"/>
        <w:snapToGrid w:val="0"/>
        <w:spacing w:line="264" w:lineRule="auto"/>
        <w:rPr>
          <w:sz w:val="22"/>
          <w:szCs w:val="22"/>
          <w:u w:val="single"/>
        </w:rPr>
      </w:pPr>
      <w:r>
        <w:rPr>
          <w:rFonts w:hint="eastAsia"/>
          <w:b/>
          <w:bCs/>
          <w:sz w:val="22"/>
          <w:szCs w:val="22"/>
        </w:rPr>
        <w:t>3、呼吸作用与生产生活的关系</w:t>
      </w:r>
    </w:p>
    <w:p>
      <w:pPr>
        <w:adjustRightInd w:val="0"/>
        <w:snapToGrid w:val="0"/>
        <w:spacing w:line="264" w:lineRule="auto"/>
        <w:rPr>
          <w:sz w:val="22"/>
          <w:szCs w:val="22"/>
        </w:rPr>
      </w:pPr>
      <w:r>
        <w:rPr>
          <w:rFonts w:hint="eastAsia"/>
          <w:sz w:val="22"/>
          <w:szCs w:val="22"/>
        </w:rPr>
        <w:t>（1）</w:t>
      </w:r>
      <w:r>
        <w:rPr>
          <w:rFonts w:hint="eastAsia"/>
          <w:b/>
          <w:bCs/>
          <w:sz w:val="22"/>
          <w:szCs w:val="22"/>
          <w:u w:val="single"/>
        </w:rPr>
        <w:t>中耕松土、及时排涝</w:t>
      </w:r>
      <w:r>
        <w:rPr>
          <w:rFonts w:hint="eastAsia"/>
          <w:sz w:val="22"/>
          <w:szCs w:val="22"/>
          <w:u w:val="single"/>
        </w:rPr>
        <w:t>都是为了使空气流通，以利于植物根部进行呼吸作用</w:t>
      </w:r>
      <w:r>
        <w:rPr>
          <w:rFonts w:hint="eastAsia"/>
          <w:sz w:val="22"/>
          <w:szCs w:val="22"/>
        </w:rPr>
        <w:t>。</w:t>
      </w:r>
    </w:p>
    <w:p>
      <w:pPr>
        <w:adjustRightInd w:val="0"/>
        <w:snapToGrid w:val="0"/>
        <w:spacing w:line="264" w:lineRule="auto"/>
        <w:rPr>
          <w:sz w:val="22"/>
          <w:szCs w:val="22"/>
        </w:rPr>
      </w:pPr>
      <w:r>
        <w:rPr>
          <w:rFonts w:hint="eastAsia"/>
          <w:sz w:val="22"/>
          <w:szCs w:val="22"/>
        </w:rPr>
        <w:t>（2）储存植物的种子或其他器官时，要设法降低呼吸作用，</w:t>
      </w:r>
      <w:r>
        <w:rPr>
          <w:rFonts w:hint="eastAsia"/>
          <w:b/>
          <w:bCs/>
          <w:sz w:val="22"/>
          <w:szCs w:val="22"/>
          <w:u w:val="single"/>
        </w:rPr>
        <w:t>降低温度、减少含水量、降低氧气浓度、增大二氧化碳浓度等都可抑制呼吸作用。</w:t>
      </w:r>
      <w:r>
        <w:rPr>
          <w:b/>
          <w:bCs/>
          <w:sz w:val="22"/>
          <w:szCs w:val="22"/>
        </w:rPr>
        <w:t xml:space="preserve"> </w:t>
      </w:r>
    </w:p>
    <w:p>
      <w:pPr>
        <w:adjustRightInd w:val="0"/>
        <w:snapToGrid w:val="0"/>
        <w:spacing w:line="264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4、</w:t>
      </w:r>
      <w:r>
        <w:rPr>
          <w:rFonts w:hint="eastAsia"/>
          <w:color w:val="000000"/>
          <w:sz w:val="22"/>
          <w:szCs w:val="22"/>
        </w:rPr>
        <w:t>新疆地区气温反差大，瓜果特别甜的原因是</w:t>
      </w:r>
      <w:r>
        <w:rPr>
          <w:rFonts w:hint="eastAsia"/>
          <w:b/>
          <w:bCs/>
          <w:color w:val="000000"/>
          <w:sz w:val="22"/>
          <w:szCs w:val="22"/>
          <w:u w:val="single"/>
        </w:rPr>
        <w:t>昼夜温差大</w:t>
      </w:r>
      <w:r>
        <w:rPr>
          <w:rFonts w:hint="eastAsia"/>
          <w:b/>
          <w:bCs/>
          <w:color w:val="000000"/>
          <w:sz w:val="22"/>
          <w:szCs w:val="22"/>
        </w:rPr>
        <w:t>，白天</w:t>
      </w:r>
      <w:r>
        <w:rPr>
          <w:rFonts w:hint="eastAsia"/>
          <w:b/>
          <w:bCs/>
          <w:color w:val="000000"/>
          <w:sz w:val="22"/>
          <w:szCs w:val="22"/>
          <w:u w:val="single"/>
        </w:rPr>
        <w:t>光合作用</w:t>
      </w:r>
      <w:r>
        <w:rPr>
          <w:rFonts w:hint="eastAsia"/>
          <w:b/>
          <w:bCs/>
          <w:color w:val="000000"/>
          <w:sz w:val="22"/>
          <w:szCs w:val="22"/>
        </w:rPr>
        <w:t>强，夜间</w:t>
      </w:r>
      <w:r>
        <w:rPr>
          <w:rFonts w:hint="eastAsia"/>
          <w:b/>
          <w:bCs/>
          <w:color w:val="000000"/>
          <w:sz w:val="22"/>
          <w:szCs w:val="22"/>
          <w:u w:val="single"/>
        </w:rPr>
        <w:t>呼吸作用减弱</w:t>
      </w:r>
      <w:r>
        <w:rPr>
          <w:rFonts w:hint="eastAsia"/>
          <w:b/>
          <w:bCs/>
          <w:color w:val="000000"/>
          <w:sz w:val="22"/>
          <w:szCs w:val="22"/>
        </w:rPr>
        <w:t>，</w:t>
      </w:r>
      <w:r>
        <w:rPr>
          <w:rFonts w:hint="eastAsia"/>
          <w:b/>
          <w:bCs/>
          <w:color w:val="000000"/>
          <w:sz w:val="22"/>
          <w:szCs w:val="22"/>
          <w:u w:val="single"/>
        </w:rPr>
        <w:t>有利于有机物的积累</w:t>
      </w:r>
      <w:r>
        <w:rPr>
          <w:rFonts w:hint="eastAsia"/>
          <w:b/>
          <w:bCs/>
          <w:color w:val="000000"/>
          <w:sz w:val="22"/>
          <w:szCs w:val="22"/>
        </w:rPr>
        <w:t>。</w:t>
      </w:r>
    </w:p>
    <w:p>
      <w:pPr>
        <w:autoSpaceDN w:val="0"/>
        <w:spacing w:line="264" w:lineRule="auto"/>
        <w:rPr>
          <w:rFonts w:ascii="宋体" w:hAnsi="宋体"/>
          <w:b/>
          <w:bCs/>
          <w:sz w:val="22"/>
          <w:szCs w:val="22"/>
        </w:rPr>
      </w:pPr>
      <w:r>
        <w:rPr>
          <w:rFonts w:hint="eastAsia"/>
          <w:b/>
          <w:bCs/>
          <w:color w:val="000000"/>
          <w:sz w:val="22"/>
          <w:szCs w:val="22"/>
        </w:rPr>
        <w:t>5、</w:t>
      </w:r>
      <w:r>
        <w:rPr>
          <w:rFonts w:hint="eastAsia" w:ascii="宋体" w:hAnsi="宋体"/>
          <w:b/>
          <w:bCs/>
          <w:sz w:val="22"/>
          <w:szCs w:val="22"/>
        </w:rPr>
        <w:t>在实际生产活动中利用植物的光合作用和呼吸作用原理来</w:t>
      </w:r>
      <w:r>
        <w:rPr>
          <w:rFonts w:hint="eastAsia" w:ascii="宋体" w:hAnsi="宋体"/>
          <w:b/>
          <w:bCs/>
          <w:sz w:val="22"/>
          <w:szCs w:val="22"/>
          <w:u w:val="single"/>
        </w:rPr>
        <w:t>增加产量</w:t>
      </w:r>
      <w:r>
        <w:rPr>
          <w:rFonts w:hint="eastAsia" w:ascii="宋体" w:hAnsi="宋体"/>
          <w:b/>
          <w:bCs/>
          <w:sz w:val="22"/>
          <w:szCs w:val="22"/>
        </w:rPr>
        <w:t>的方法：</w:t>
      </w:r>
    </w:p>
    <w:p>
      <w:pPr>
        <w:autoSpaceDN w:val="0"/>
        <w:spacing w:line="264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（1）</w:t>
      </w:r>
      <w:r>
        <w:rPr>
          <w:rFonts w:hint="eastAsia" w:ascii="宋体" w:hAnsi="宋体"/>
          <w:b/>
          <w:sz w:val="22"/>
          <w:szCs w:val="22"/>
          <w:u w:val="single"/>
        </w:rPr>
        <w:t>合理密植</w:t>
      </w:r>
      <w:r>
        <w:rPr>
          <w:rFonts w:hint="eastAsia" w:ascii="宋体" w:hAnsi="宋体"/>
          <w:sz w:val="22"/>
          <w:szCs w:val="22"/>
        </w:rPr>
        <w:t>，</w:t>
      </w:r>
      <w:r>
        <w:rPr>
          <w:rFonts w:hint="eastAsia" w:ascii="宋体" w:hAnsi="宋体"/>
          <w:b/>
          <w:bCs/>
          <w:sz w:val="22"/>
          <w:szCs w:val="22"/>
        </w:rPr>
        <w:t>立体种植</w:t>
      </w:r>
      <w:r>
        <w:rPr>
          <w:rFonts w:hint="eastAsia" w:ascii="宋体" w:hAnsi="宋体"/>
          <w:sz w:val="22"/>
          <w:szCs w:val="22"/>
        </w:rPr>
        <w:t>，增加光照的利用效率；</w:t>
      </w:r>
    </w:p>
    <w:p>
      <w:pPr>
        <w:autoSpaceDN w:val="0"/>
        <w:spacing w:line="264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（2）利用人工光源</w:t>
      </w:r>
      <w:r>
        <w:rPr>
          <w:rFonts w:hint="eastAsia" w:ascii="宋体" w:hAnsi="宋体"/>
          <w:b/>
          <w:sz w:val="22"/>
          <w:szCs w:val="22"/>
          <w:u w:val="single"/>
        </w:rPr>
        <w:t>延长光照时间</w:t>
      </w:r>
      <w:r>
        <w:rPr>
          <w:rFonts w:hint="eastAsia" w:ascii="宋体" w:hAnsi="宋体"/>
          <w:sz w:val="22"/>
          <w:szCs w:val="22"/>
        </w:rPr>
        <w:t>，增加植物进行光合作用的时间；</w:t>
      </w:r>
    </w:p>
    <w:p>
      <w:pPr>
        <w:autoSpaceDN w:val="0"/>
        <w:spacing w:line="264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（3）温室大棚蔬菜可以适当的</w:t>
      </w:r>
      <w:r>
        <w:rPr>
          <w:rFonts w:hint="eastAsia" w:ascii="宋体" w:hAnsi="宋体"/>
          <w:b/>
          <w:sz w:val="22"/>
          <w:szCs w:val="22"/>
          <w:u w:val="single"/>
        </w:rPr>
        <w:t>增加昼夜温差</w:t>
      </w:r>
      <w:r>
        <w:rPr>
          <w:rFonts w:hint="eastAsia" w:ascii="宋体" w:hAnsi="宋体"/>
          <w:sz w:val="22"/>
          <w:szCs w:val="22"/>
        </w:rPr>
        <w:t>，增加光合作用产量并降低呼吸作用消耗，有利于有机物的积累；</w:t>
      </w:r>
    </w:p>
    <w:p>
      <w:pPr>
        <w:autoSpaceDN w:val="0"/>
        <w:spacing w:line="264" w:lineRule="auto"/>
        <w:rPr>
          <w:rFonts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（4）适当的</w:t>
      </w:r>
      <w:r>
        <w:rPr>
          <w:rFonts w:hint="eastAsia" w:ascii="宋体" w:hAnsi="宋体"/>
          <w:b/>
          <w:sz w:val="22"/>
          <w:szCs w:val="22"/>
          <w:u w:val="single"/>
        </w:rPr>
        <w:t>增加二氧化碳含量</w:t>
      </w:r>
      <w:r>
        <w:rPr>
          <w:rFonts w:hint="eastAsia" w:ascii="宋体" w:hAnsi="宋体"/>
          <w:sz w:val="22"/>
          <w:szCs w:val="22"/>
        </w:rPr>
        <w:t>，可以增加光合作用产量且减少呼吸作用消耗</w:t>
      </w:r>
      <w:r>
        <w:rPr>
          <w:rFonts w:hint="eastAsia"/>
          <w:sz w:val="22"/>
          <w:szCs w:val="22"/>
        </w:rPr>
        <w:t>。</w:t>
      </w:r>
    </w:p>
    <w:p>
      <w:pPr>
        <w:adjustRightInd w:val="0"/>
        <w:snapToGrid w:val="0"/>
        <w:spacing w:before="156" w:beforeLines="50" w:line="264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6、</w:t>
      </w:r>
      <w:r>
        <w:rPr>
          <w:rFonts w:hint="eastAsia" w:ascii="黑体" w:hAnsi="黑体" w:eastAsia="黑体"/>
          <w:b/>
          <w:bCs/>
          <w:sz w:val="24"/>
        </w:rPr>
        <w:t>光合作用与呼吸作用的区别和联系</w:t>
      </w:r>
    </w:p>
    <w:tbl>
      <w:tblPr>
        <w:tblStyle w:val="6"/>
        <w:tblpPr w:leftFromText="180" w:rightFromText="180" w:vertAnchor="text" w:horzAnchor="margin" w:tblpXSpec="center" w:tblpY="238"/>
        <w:tblOverlap w:val="never"/>
        <w:tblW w:w="822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9"/>
        <w:gridCol w:w="1155"/>
        <w:gridCol w:w="2835"/>
        <w:gridCol w:w="368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704" w:type="dxa"/>
            <w:gridSpan w:val="2"/>
            <w:tcBorders>
              <w:top w:val="single" w:color="000000" w:sz="1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color="000000" w:sz="1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光合作用</w:t>
            </w:r>
          </w:p>
        </w:tc>
        <w:tc>
          <w:tcPr>
            <w:tcW w:w="3689" w:type="dxa"/>
            <w:tcBorders>
              <w:top w:val="single" w:color="000000" w:sz="1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呼吸作用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9" w:type="dxa"/>
            <w:vMerge w:val="restart"/>
            <w:tcBorders>
              <w:top w:val="single" w:color="000000" w:sz="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区别</w:t>
            </w:r>
          </w:p>
        </w:tc>
        <w:tc>
          <w:tcPr>
            <w:tcW w:w="11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部位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含有叶绿体的细胞</w:t>
            </w:r>
          </w:p>
        </w:tc>
        <w:tc>
          <w:tcPr>
            <w:tcW w:w="3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所有的活细胞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9" w:type="dxa"/>
            <w:vMerge w:val="continue"/>
            <w:tcBorders>
              <w:top w:val="single" w:color="000000" w:sz="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adjustRightInd w:val="0"/>
              <w:snapToGrid w:val="0"/>
              <w:spacing w:line="264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条件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光</w:t>
            </w:r>
          </w:p>
        </w:tc>
        <w:tc>
          <w:tcPr>
            <w:tcW w:w="3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有光无光均可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9" w:type="dxa"/>
            <w:vMerge w:val="continue"/>
            <w:tcBorders>
              <w:top w:val="single" w:color="000000" w:sz="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adjustRightInd w:val="0"/>
              <w:snapToGrid w:val="0"/>
              <w:spacing w:line="264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原料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二氧化碳，水</w:t>
            </w:r>
          </w:p>
        </w:tc>
        <w:tc>
          <w:tcPr>
            <w:tcW w:w="3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有机物，氧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549" w:type="dxa"/>
            <w:vMerge w:val="continue"/>
            <w:tcBorders>
              <w:top w:val="single" w:color="000000" w:sz="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adjustRightInd w:val="0"/>
              <w:snapToGrid w:val="0"/>
              <w:spacing w:line="264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产物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有机物，氧</w:t>
            </w:r>
          </w:p>
        </w:tc>
        <w:tc>
          <w:tcPr>
            <w:tcW w:w="3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二氧化碳，水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549" w:type="dxa"/>
            <w:vMerge w:val="continue"/>
            <w:tcBorders>
              <w:top w:val="single" w:color="000000" w:sz="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adjustRightInd w:val="0"/>
              <w:snapToGrid w:val="0"/>
              <w:spacing w:line="264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实质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合成有机物，储存能量</w:t>
            </w:r>
          </w:p>
        </w:tc>
        <w:tc>
          <w:tcPr>
            <w:tcW w:w="368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分解有机物，释放能量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704" w:type="dxa"/>
            <w:gridSpan w:val="2"/>
            <w:tcBorders>
              <w:top w:val="single" w:color="000000" w:sz="8" w:space="0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联系</w:t>
            </w:r>
          </w:p>
        </w:tc>
        <w:tc>
          <w:tcPr>
            <w:tcW w:w="652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光合作用为呼吸作用提供有机物、氧气</w:t>
            </w:r>
          </w:p>
          <w:p>
            <w:pPr>
              <w:adjustRightInd w:val="0"/>
              <w:snapToGrid w:val="0"/>
              <w:spacing w:line="264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呼吸作用为光合作用提供能量</w:t>
            </w:r>
          </w:p>
        </w:tc>
      </w:tr>
    </w:tbl>
    <w:p>
      <w:pPr>
        <w:adjustRightInd w:val="0"/>
        <w:snapToGrid w:val="0"/>
        <w:spacing w:before="312" w:beforeLines="100" w:after="156" w:afterLines="50" w:line="264" w:lineRule="auto"/>
        <w:jc w:val="center"/>
        <w:rPr>
          <w:rFonts w:ascii="宋体" w:hAnsi="宋体"/>
          <w:b/>
          <w:color w:val="000000"/>
          <w:sz w:val="24"/>
        </w:rPr>
      </w:pPr>
      <w:r>
        <w:rPr>
          <w:rFonts w:hint="eastAsia" w:ascii="宋体" w:hAnsi="宋体"/>
          <w:b/>
          <w:color w:val="000000"/>
          <w:sz w:val="24"/>
        </w:rPr>
        <w:t>第六章 爱护植被，绿化祖国</w:t>
      </w:r>
    </w:p>
    <w:p>
      <w:pPr>
        <w:adjustRightInd w:val="0"/>
        <w:snapToGrid w:val="0"/>
        <w:spacing w:before="156" w:beforeLines="50" w:line="264" w:lineRule="auto"/>
        <w:rPr>
          <w:rFonts w:ascii="宋体" w:hAnsi="宋体"/>
          <w:bCs/>
          <w:color w:val="000000"/>
          <w:sz w:val="22"/>
          <w:szCs w:val="22"/>
          <w:u w:val="single"/>
        </w:rPr>
      </w:pPr>
      <w:r>
        <w:rPr>
          <w:rFonts w:hint="eastAsia" w:ascii="宋体" w:hAnsi="宋体"/>
          <w:b/>
          <w:color w:val="000000"/>
          <w:sz w:val="22"/>
          <w:szCs w:val="22"/>
        </w:rPr>
        <w:t>1、我国植被类型：</w:t>
      </w:r>
      <w:r>
        <w:rPr>
          <w:rFonts w:hint="eastAsia" w:ascii="宋体" w:hAnsi="宋体"/>
          <w:bCs/>
          <w:color w:val="000000"/>
          <w:sz w:val="22"/>
          <w:szCs w:val="22"/>
          <w:u w:val="single"/>
        </w:rPr>
        <w:t>草原、荒漠、热带雨林、落叶阔叶林、常绿阔叶林、针叶林</w:t>
      </w:r>
    </w:p>
    <w:p>
      <w:pPr>
        <w:pStyle w:val="9"/>
        <w:numPr>
          <w:ilvl w:val="0"/>
          <w:numId w:val="17"/>
        </w:numPr>
        <w:adjustRightInd w:val="0"/>
        <w:snapToGrid w:val="0"/>
        <w:spacing w:before="156" w:beforeLines="50" w:line="264" w:lineRule="auto"/>
        <w:jc w:val="lef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我国</w:t>
      </w:r>
      <w:r>
        <w:rPr>
          <w:rFonts w:hint="eastAsia" w:ascii="宋体" w:hAnsi="宋体"/>
          <w:b/>
          <w:bCs/>
          <w:sz w:val="22"/>
        </w:rPr>
        <w:t>植被面临的主要问题</w:t>
      </w:r>
      <w:r>
        <w:rPr>
          <w:rFonts w:hint="eastAsia" w:ascii="宋体" w:hAnsi="宋体"/>
          <w:sz w:val="22"/>
        </w:rPr>
        <w:t>：</w:t>
      </w:r>
      <w:r>
        <w:rPr>
          <w:rFonts w:hint="eastAsia" w:ascii="宋体" w:hAnsi="宋体"/>
          <w:sz w:val="22"/>
          <w:u w:val="single"/>
        </w:rPr>
        <w:t>我国人均森林面积少，对森林资源的利用不合理，森林资源呈衰减趋势，过度放牧使草原退化、沙漠化。</w:t>
      </w:r>
    </w:p>
    <w:p>
      <w:pPr>
        <w:adjustRightInd w:val="0"/>
        <w:snapToGrid w:val="0"/>
        <w:spacing w:before="156" w:beforeLines="50" w:line="264" w:lineRule="auto"/>
      </w:pPr>
      <w:r>
        <w:rPr>
          <w:rFonts w:hint="eastAsia"/>
          <w:sz w:val="22"/>
          <w:szCs w:val="22"/>
        </w:rPr>
        <w:t>3、</w:t>
      </w:r>
      <w:r>
        <w:rPr>
          <w:rFonts w:hint="eastAsia"/>
          <w:b/>
          <w:bCs/>
          <w:sz w:val="22"/>
          <w:szCs w:val="22"/>
        </w:rPr>
        <w:t>保护植被的措施：</w:t>
      </w:r>
      <w:r>
        <w:rPr>
          <w:rFonts w:hint="eastAsia"/>
          <w:sz w:val="22"/>
          <w:szCs w:val="22"/>
          <w:u w:val="single"/>
        </w:rPr>
        <w:t>对森林和草原实行</w:t>
      </w:r>
      <w:r>
        <w:rPr>
          <w:rFonts w:hint="eastAsia"/>
          <w:b/>
          <w:bCs/>
          <w:sz w:val="22"/>
          <w:szCs w:val="22"/>
          <w:u w:val="single"/>
        </w:rPr>
        <w:t>依法治理和科学化管理</w:t>
      </w:r>
      <w:r>
        <w:rPr>
          <w:rFonts w:hint="eastAsia"/>
          <w:sz w:val="22"/>
          <w:szCs w:val="22"/>
          <w:u w:val="single"/>
        </w:rPr>
        <w:t xml:space="preserve">；实施 </w:t>
      </w:r>
      <w:r>
        <w:rPr>
          <w:rFonts w:hint="eastAsia"/>
          <w:b/>
          <w:bCs/>
          <w:sz w:val="22"/>
          <w:szCs w:val="22"/>
          <w:u w:val="single"/>
        </w:rPr>
        <w:t>“退耕、还林、还草、还湖”</w:t>
      </w:r>
      <w:r>
        <w:rPr>
          <w:rFonts w:hint="eastAsia"/>
          <w:sz w:val="22"/>
          <w:szCs w:val="22"/>
          <w:u w:val="single"/>
        </w:rPr>
        <w:t>政策；开展广泛而持久的</w:t>
      </w:r>
      <w:r>
        <w:rPr>
          <w:rFonts w:hint="eastAsia"/>
          <w:b/>
          <w:bCs/>
          <w:sz w:val="22"/>
          <w:szCs w:val="22"/>
          <w:u w:val="single"/>
        </w:rPr>
        <w:t>全民义务植树、种草</w:t>
      </w:r>
      <w:r>
        <w:rPr>
          <w:rFonts w:hint="eastAsia"/>
          <w:sz w:val="22"/>
          <w:szCs w:val="22"/>
          <w:u w:val="single"/>
        </w:rPr>
        <w:t>活动，将每年的</w:t>
      </w:r>
      <w:r>
        <w:rPr>
          <w:rFonts w:hint="eastAsia"/>
          <w:b/>
          <w:bCs/>
          <w:sz w:val="22"/>
          <w:szCs w:val="22"/>
          <w:u w:val="single"/>
        </w:rPr>
        <w:t>3月12日</w:t>
      </w:r>
      <w:r>
        <w:rPr>
          <w:rFonts w:hint="eastAsia"/>
          <w:sz w:val="22"/>
          <w:szCs w:val="22"/>
          <w:u w:val="single"/>
        </w:rPr>
        <w:t>定为“植树节”。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宋三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81023314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hint="eastAsia"/>
        <w:sz w:val="21"/>
        <w:szCs w:val="21"/>
      </w:rPr>
    </w:pPr>
    <w:r>
      <w:rPr>
        <w:rFonts w:hint="eastAsia"/>
        <w:sz w:val="21"/>
        <w:szCs w:val="21"/>
      </w:rPr>
      <w:pict>
        <v:shape id="_x0000_s2050" o:spid="_x0000_s2050" o:spt="75" type="#_x0000_t75" style="position:absolute;left:0pt;height:398.9pt;width:712.4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 w:tentative="0">
      <w:start w:val="2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>
    <w:nsid w:val="0000000D"/>
    <w:multiLevelType w:val="singleLevel"/>
    <w:tmpl w:val="0000000D"/>
    <w:lvl w:ilvl="0" w:tentative="0">
      <w:start w:val="4"/>
      <w:numFmt w:val="decimal"/>
      <w:suff w:val="nothing"/>
      <w:lvlText w:val="（%1）"/>
      <w:lvlJc w:val="left"/>
    </w:lvl>
  </w:abstractNum>
  <w:abstractNum w:abstractNumId="2">
    <w:nsid w:val="0000000F"/>
    <w:multiLevelType w:val="singleLevel"/>
    <w:tmpl w:val="0000000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000010"/>
    <w:multiLevelType w:val="singleLevel"/>
    <w:tmpl w:val="00000010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00000011"/>
    <w:multiLevelType w:val="singleLevel"/>
    <w:tmpl w:val="00000011"/>
    <w:lvl w:ilvl="0" w:tentative="0">
      <w:start w:val="1"/>
      <w:numFmt w:val="chineseCounting"/>
      <w:suff w:val="space"/>
      <w:lvlText w:val="第%1章"/>
      <w:lvlJc w:val="left"/>
    </w:lvl>
  </w:abstractNum>
  <w:abstractNum w:abstractNumId="5">
    <w:nsid w:val="00000015"/>
    <w:multiLevelType w:val="singleLevel"/>
    <w:tmpl w:val="00000015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0000017"/>
    <w:multiLevelType w:val="singleLevel"/>
    <w:tmpl w:val="00000017"/>
    <w:lvl w:ilvl="0" w:tentative="0">
      <w:start w:val="6"/>
      <w:numFmt w:val="decimal"/>
      <w:suff w:val="nothing"/>
      <w:lvlText w:val="（%1）"/>
      <w:lvlJc w:val="left"/>
    </w:lvl>
  </w:abstractNum>
  <w:abstractNum w:abstractNumId="7">
    <w:nsid w:val="029F380A"/>
    <w:multiLevelType w:val="multilevel"/>
    <w:tmpl w:val="029F380A"/>
    <w:lvl w:ilvl="0" w:tentative="0">
      <w:start w:val="10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5E718DC"/>
    <w:multiLevelType w:val="multilevel"/>
    <w:tmpl w:val="05E718DC"/>
    <w:lvl w:ilvl="0" w:tentative="0">
      <w:start w:val="6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A005755"/>
    <w:multiLevelType w:val="multilevel"/>
    <w:tmpl w:val="0A005755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F7823C7"/>
    <w:multiLevelType w:val="multilevel"/>
    <w:tmpl w:val="3F7823C7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5368B314"/>
    <w:multiLevelType w:val="singleLevel"/>
    <w:tmpl w:val="5368B314"/>
    <w:lvl w:ilvl="0" w:tentative="0">
      <w:start w:val="2"/>
      <w:numFmt w:val="decimal"/>
      <w:suff w:val="nothing"/>
      <w:lvlText w:val="%1."/>
      <w:lvlJc w:val="left"/>
      <w:pPr>
        <w:ind w:left="0" w:firstLine="0"/>
      </w:pPr>
    </w:lvl>
  </w:abstractNum>
  <w:abstractNum w:abstractNumId="12">
    <w:nsid w:val="5A2F4506"/>
    <w:multiLevelType w:val="singleLevel"/>
    <w:tmpl w:val="5A2F4506"/>
    <w:lvl w:ilvl="0" w:tentative="0">
      <w:start w:val="4"/>
      <w:numFmt w:val="decimal"/>
      <w:suff w:val="nothing"/>
      <w:lvlText w:val="%1、"/>
      <w:lvlJc w:val="left"/>
    </w:lvl>
  </w:abstractNum>
  <w:abstractNum w:abstractNumId="13">
    <w:nsid w:val="5A2FAF4E"/>
    <w:multiLevelType w:val="singleLevel"/>
    <w:tmpl w:val="5A2FAF4E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5A2FAF98"/>
    <w:multiLevelType w:val="singleLevel"/>
    <w:tmpl w:val="5A2FAF98"/>
    <w:lvl w:ilvl="0" w:tentative="0">
      <w:start w:val="3"/>
      <w:numFmt w:val="decimal"/>
      <w:suff w:val="nothing"/>
      <w:lvlText w:val="%1、"/>
      <w:lvlJc w:val="left"/>
    </w:lvl>
  </w:abstractNum>
  <w:abstractNum w:abstractNumId="15">
    <w:nsid w:val="5A2FB64E"/>
    <w:multiLevelType w:val="singleLevel"/>
    <w:tmpl w:val="5A2FB64E"/>
    <w:lvl w:ilvl="0" w:tentative="0">
      <w:start w:val="4"/>
      <w:numFmt w:val="decimal"/>
      <w:suff w:val="nothing"/>
      <w:lvlText w:val="%1、"/>
      <w:lvlJc w:val="left"/>
    </w:lvl>
  </w:abstractNum>
  <w:abstractNum w:abstractNumId="16">
    <w:nsid w:val="5A2FB93E"/>
    <w:multiLevelType w:val="singleLevel"/>
    <w:tmpl w:val="5A2FB93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11"/>
    <w:lvlOverride w:ilvl="0">
      <w:startOverride w:val="2"/>
    </w:lvlOverride>
  </w:num>
  <w:num w:numId="10">
    <w:abstractNumId w:val="12"/>
  </w:num>
  <w:num w:numId="11">
    <w:abstractNumId w:val="10"/>
  </w:num>
  <w:num w:numId="12">
    <w:abstractNumId w:val="13"/>
  </w:num>
  <w:num w:numId="13">
    <w:abstractNumId w:val="14"/>
  </w:num>
  <w:num w:numId="14">
    <w:abstractNumId w:val="9"/>
  </w:num>
  <w:num w:numId="15">
    <w:abstractNumId w:val="0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FF1438"/>
    <w:rsid w:val="00034C54"/>
    <w:rsid w:val="00083840"/>
    <w:rsid w:val="000B132C"/>
    <w:rsid w:val="000B41B1"/>
    <w:rsid w:val="000C2368"/>
    <w:rsid w:val="000E25DE"/>
    <w:rsid w:val="000F615A"/>
    <w:rsid w:val="001045D6"/>
    <w:rsid w:val="001359CA"/>
    <w:rsid w:val="001642CD"/>
    <w:rsid w:val="00180BE9"/>
    <w:rsid w:val="00185EA3"/>
    <w:rsid w:val="001C400F"/>
    <w:rsid w:val="001F3470"/>
    <w:rsid w:val="001F4C96"/>
    <w:rsid w:val="0023746F"/>
    <w:rsid w:val="00243B20"/>
    <w:rsid w:val="00277C40"/>
    <w:rsid w:val="002B0449"/>
    <w:rsid w:val="00300410"/>
    <w:rsid w:val="00312B1F"/>
    <w:rsid w:val="003219AF"/>
    <w:rsid w:val="00353AC4"/>
    <w:rsid w:val="003659B0"/>
    <w:rsid w:val="00365AEE"/>
    <w:rsid w:val="0037005F"/>
    <w:rsid w:val="00402A3E"/>
    <w:rsid w:val="004050FF"/>
    <w:rsid w:val="00413621"/>
    <w:rsid w:val="00443C0C"/>
    <w:rsid w:val="00477192"/>
    <w:rsid w:val="00493C22"/>
    <w:rsid w:val="00497128"/>
    <w:rsid w:val="004B24E4"/>
    <w:rsid w:val="004C1655"/>
    <w:rsid w:val="004D309B"/>
    <w:rsid w:val="005E35AC"/>
    <w:rsid w:val="006123B3"/>
    <w:rsid w:val="00647656"/>
    <w:rsid w:val="006A7A25"/>
    <w:rsid w:val="006C7F06"/>
    <w:rsid w:val="006E52E2"/>
    <w:rsid w:val="006F3BE8"/>
    <w:rsid w:val="00721EFC"/>
    <w:rsid w:val="00733152"/>
    <w:rsid w:val="00760451"/>
    <w:rsid w:val="007B2F04"/>
    <w:rsid w:val="007D1D8D"/>
    <w:rsid w:val="007F5CFF"/>
    <w:rsid w:val="00806695"/>
    <w:rsid w:val="0081178F"/>
    <w:rsid w:val="00812E56"/>
    <w:rsid w:val="00842689"/>
    <w:rsid w:val="00852E18"/>
    <w:rsid w:val="00874986"/>
    <w:rsid w:val="00874FFA"/>
    <w:rsid w:val="008A567C"/>
    <w:rsid w:val="0092761D"/>
    <w:rsid w:val="00962DB5"/>
    <w:rsid w:val="00970F17"/>
    <w:rsid w:val="00980F34"/>
    <w:rsid w:val="009846AF"/>
    <w:rsid w:val="009D408E"/>
    <w:rsid w:val="009F0462"/>
    <w:rsid w:val="00A2509F"/>
    <w:rsid w:val="00A30E92"/>
    <w:rsid w:val="00A46C1F"/>
    <w:rsid w:val="00A47EAB"/>
    <w:rsid w:val="00A83B61"/>
    <w:rsid w:val="00AD4DF9"/>
    <w:rsid w:val="00AE5A67"/>
    <w:rsid w:val="00BA64FA"/>
    <w:rsid w:val="00BE1F5F"/>
    <w:rsid w:val="00BF2A29"/>
    <w:rsid w:val="00C242F5"/>
    <w:rsid w:val="00CD43E7"/>
    <w:rsid w:val="00CE1DE5"/>
    <w:rsid w:val="00D1710E"/>
    <w:rsid w:val="00D51C64"/>
    <w:rsid w:val="00D7173C"/>
    <w:rsid w:val="00D75AE6"/>
    <w:rsid w:val="00DD7D8F"/>
    <w:rsid w:val="00DE265B"/>
    <w:rsid w:val="00DE3263"/>
    <w:rsid w:val="00E1208B"/>
    <w:rsid w:val="00E132E2"/>
    <w:rsid w:val="00E210F7"/>
    <w:rsid w:val="00E3138A"/>
    <w:rsid w:val="00E43C21"/>
    <w:rsid w:val="00E575EE"/>
    <w:rsid w:val="00E774A9"/>
    <w:rsid w:val="00F8285F"/>
    <w:rsid w:val="00F95499"/>
    <w:rsid w:val="00FB37A1"/>
    <w:rsid w:val="00FB5215"/>
    <w:rsid w:val="18A87FD2"/>
    <w:rsid w:val="1A0005F5"/>
    <w:rsid w:val="1BBD7AB4"/>
    <w:rsid w:val="230B0EEC"/>
    <w:rsid w:val="262279F3"/>
    <w:rsid w:val="27DC18A5"/>
    <w:rsid w:val="28121F0F"/>
    <w:rsid w:val="33291758"/>
    <w:rsid w:val="3DFD6455"/>
    <w:rsid w:val="3E5C129D"/>
    <w:rsid w:val="4047146F"/>
    <w:rsid w:val="4C3F44C4"/>
    <w:rsid w:val="553B3CB8"/>
    <w:rsid w:val="55A33403"/>
    <w:rsid w:val="57FF1438"/>
    <w:rsid w:val="59447A44"/>
    <w:rsid w:val="5B1D400C"/>
    <w:rsid w:val="609607E5"/>
    <w:rsid w:val="6519588F"/>
    <w:rsid w:val="692B7220"/>
    <w:rsid w:val="72847F16"/>
    <w:rsid w:val="7EA23CF3"/>
    <w:rsid w:val="7FDD6C1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kern w:val="2"/>
      <w:sz w:val="18"/>
      <w:szCs w:val="18"/>
    </w:rPr>
  </w:style>
  <w:style w:type="paragraph" w:customStyle="1" w:styleId="9">
    <w:name w:val="p0"/>
    <w:basedOn w:val="1"/>
    <w:qFormat/>
    <w:uiPriority w:val="0"/>
    <w:pPr>
      <w:widowControl/>
      <w:spacing w:line="365" w:lineRule="atLeast"/>
      <w:ind w:left="1"/>
    </w:pPr>
    <w:rPr>
      <w:rFonts w:ascii="Calibri" w:hAnsi="Calibri"/>
      <w:kern w:val="0"/>
      <w:sz w:val="20"/>
      <w:szCs w:val="22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microsoft.com/office/2007/relationships/hdphoto" Target="media/hdphoto4.wdp"/><Relationship Id="rId21" Type="http://schemas.openxmlformats.org/officeDocument/2006/relationships/image" Target="media/image14.png"/><Relationship Id="rId20" Type="http://schemas.microsoft.com/office/2007/relationships/hdphoto" Target="media/hdphoto3.wdp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microsoft.com/office/2007/relationships/hdphoto" Target="media/hdphoto2.wdp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microsoft.com/office/2007/relationships/hdphoto" Target="media/hdphoto1.wdp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9391</Words>
  <Characters>9453</Characters>
  <Lines>79</Lines>
  <Paragraphs>22</Paragraphs>
  <ScaleCrop>false</ScaleCrop>
  <LinksUpToDate>false</LinksUpToDate>
  <CharactersWithSpaces>11203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2019-09-17T01:03:00Z</dcterms:created>
  <dc:creator>Administrator</dc:creator>
  <cp:lastModifiedBy>45055</cp:lastModifiedBy>
  <dcterms:modified xsi:type="dcterms:W3CDTF">2023-02-14T12:10:41Z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2052-10.1.0.5740</vt:lpwstr>
  </property>
</Properties>
</file>